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8F490" w14:textId="77777777" w:rsidR="00EC5B2D" w:rsidRPr="00EC5B2D" w:rsidRDefault="00EC5B2D" w:rsidP="00EC5B2D">
      <w:pPr>
        <w:pStyle w:val="Title"/>
        <w:kinsoku w:val="0"/>
        <w:overflowPunct w:val="0"/>
        <w:rPr>
          <w:color w:val="8EAADB" w:themeColor="accent1" w:themeTint="99"/>
          <w:sz w:val="40"/>
          <w:szCs w:val="40"/>
        </w:rPr>
      </w:pPr>
      <w:r w:rsidRPr="00EC5B2D">
        <w:rPr>
          <w:noProof/>
          <w:color w:val="8EAADB" w:themeColor="accent1" w:themeTint="99"/>
          <w:sz w:val="40"/>
          <w:szCs w:val="40"/>
        </w:rPr>
        <w:drawing>
          <wp:anchor distT="0" distB="0" distL="114300" distR="114300" simplePos="0" relativeHeight="251659264" behindDoc="1" locked="0" layoutInCell="1" allowOverlap="1" wp14:anchorId="5AA36697" wp14:editId="49A39E6C">
            <wp:simplePos x="0" y="0"/>
            <wp:positionH relativeFrom="margin">
              <wp:align>right</wp:align>
            </wp:positionH>
            <wp:positionV relativeFrom="paragraph">
              <wp:posOffset>-160655</wp:posOffset>
            </wp:positionV>
            <wp:extent cx="1620652" cy="1145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nonium trust logo small.jpg"/>
                    <pic:cNvPicPr/>
                  </pic:nvPicPr>
                  <pic:blipFill>
                    <a:blip r:embed="rId8">
                      <a:extLst>
                        <a:ext uri="{28A0092B-C50C-407E-A947-70E740481C1C}">
                          <a14:useLocalDpi xmlns:a14="http://schemas.microsoft.com/office/drawing/2010/main" val="0"/>
                        </a:ext>
                      </a:extLst>
                    </a:blip>
                    <a:stretch>
                      <a:fillRect/>
                    </a:stretch>
                  </pic:blipFill>
                  <pic:spPr>
                    <a:xfrm>
                      <a:off x="0" y="0"/>
                      <a:ext cx="1620652" cy="1145540"/>
                    </a:xfrm>
                    <a:prstGeom prst="rect">
                      <a:avLst/>
                    </a:prstGeom>
                  </pic:spPr>
                </pic:pic>
              </a:graphicData>
            </a:graphic>
            <wp14:sizeRelH relativeFrom="page">
              <wp14:pctWidth>0</wp14:pctWidth>
            </wp14:sizeRelH>
            <wp14:sizeRelV relativeFrom="page">
              <wp14:pctHeight>0</wp14:pctHeight>
            </wp14:sizeRelV>
          </wp:anchor>
        </w:drawing>
      </w:r>
      <w:r w:rsidRPr="00EC5B2D">
        <w:rPr>
          <w:noProof/>
          <w:color w:val="8EAADB" w:themeColor="accent1" w:themeTint="99"/>
          <w:sz w:val="40"/>
          <w:szCs w:val="40"/>
        </w:rPr>
        <w:t>Tolleshunt D’Arcy St. Nicholas</w:t>
      </w:r>
      <w:r w:rsidRPr="00EC5B2D">
        <w:rPr>
          <w:color w:val="8EAADB" w:themeColor="accent1" w:themeTint="99"/>
          <w:sz w:val="40"/>
          <w:szCs w:val="40"/>
        </w:rPr>
        <w:t xml:space="preserve"> C of E </w:t>
      </w:r>
    </w:p>
    <w:p w14:paraId="728B0749" w14:textId="77777777" w:rsidR="00EC5B2D" w:rsidRPr="00926442" w:rsidRDefault="00EC5B2D" w:rsidP="00EC5B2D">
      <w:pPr>
        <w:pStyle w:val="Title"/>
        <w:kinsoku w:val="0"/>
        <w:overflowPunct w:val="0"/>
        <w:rPr>
          <w:color w:val="8EAADB" w:themeColor="accent1" w:themeTint="99"/>
          <w:sz w:val="40"/>
          <w:szCs w:val="40"/>
        </w:rPr>
      </w:pPr>
      <w:r w:rsidRPr="00EC5B2D">
        <w:rPr>
          <w:color w:val="8EAADB" w:themeColor="accent1" w:themeTint="99"/>
          <w:sz w:val="40"/>
          <w:szCs w:val="40"/>
        </w:rPr>
        <w:t>Primary Academy</w:t>
      </w:r>
    </w:p>
    <w:p w14:paraId="13C226C8" w14:textId="215A0127" w:rsidR="00011D70" w:rsidRPr="004D4748" w:rsidRDefault="00011D70">
      <w:pPr>
        <w:pStyle w:val="Title"/>
        <w:kinsoku w:val="0"/>
        <w:overflowPunct w:val="0"/>
        <w:rPr>
          <w:sz w:val="34"/>
          <w:szCs w:val="34"/>
        </w:rPr>
      </w:pPr>
      <w:r w:rsidRPr="004D4748">
        <w:rPr>
          <w:sz w:val="34"/>
          <w:szCs w:val="34"/>
        </w:rPr>
        <w:t xml:space="preserve">Mid-Year Application for a </w:t>
      </w:r>
      <w:r w:rsidR="00B94698">
        <w:rPr>
          <w:sz w:val="34"/>
          <w:szCs w:val="34"/>
        </w:rPr>
        <w:t>Primary</w:t>
      </w:r>
      <w:r w:rsidRPr="004D4748">
        <w:rPr>
          <w:sz w:val="34"/>
          <w:szCs w:val="34"/>
        </w:rPr>
        <w:t xml:space="preserve"> School Place</w:t>
      </w:r>
    </w:p>
    <w:p w14:paraId="1A567BEF" w14:textId="77777777" w:rsidR="00011D70" w:rsidRPr="00DA1CDD" w:rsidRDefault="00011D70">
      <w:pPr>
        <w:pStyle w:val="BodyText"/>
        <w:kinsoku w:val="0"/>
        <w:overflowPunct w:val="0"/>
        <w:spacing w:before="190" w:line="237" w:lineRule="auto"/>
        <w:ind w:left="106" w:right="1345"/>
        <w:rPr>
          <w:i/>
          <w:sz w:val="18"/>
          <w:szCs w:val="18"/>
        </w:rPr>
      </w:pPr>
      <w:r w:rsidRPr="00DA1CDD">
        <w:rPr>
          <w:i/>
          <w:sz w:val="18"/>
          <w:szCs w:val="18"/>
        </w:rPr>
        <w:t>You should not remove your child from their current school until a place has been secured elsewhere.</w:t>
      </w:r>
    </w:p>
    <w:p w14:paraId="02DD38EC" w14:textId="77777777" w:rsidR="00011D70" w:rsidRDefault="00011D70">
      <w:pPr>
        <w:pStyle w:val="BodyText"/>
        <w:kinsoku w:val="0"/>
        <w:overflowPunct w:val="0"/>
        <w:spacing w:before="2"/>
        <w:rPr>
          <w:sz w:val="26"/>
          <w:szCs w:val="26"/>
        </w:rPr>
      </w:pPr>
    </w:p>
    <w:p w14:paraId="7BDD78F1" w14:textId="273F6194" w:rsidR="00011D70" w:rsidRDefault="00011D70" w:rsidP="006C2E13">
      <w:pPr>
        <w:pStyle w:val="Heading2"/>
        <w:numPr>
          <w:ilvl w:val="0"/>
          <w:numId w:val="9"/>
        </w:numPr>
        <w:kinsoku w:val="0"/>
        <w:overflowPunct w:val="0"/>
        <w:spacing w:before="1"/>
      </w:pPr>
      <w:r>
        <w:t>Pupil details</w:t>
      </w:r>
    </w:p>
    <w:tbl>
      <w:tblPr>
        <w:tblW w:w="0" w:type="auto"/>
        <w:tblInd w:w="116" w:type="dxa"/>
        <w:tblLayout w:type="fixed"/>
        <w:tblCellMar>
          <w:left w:w="0" w:type="dxa"/>
          <w:right w:w="0" w:type="dxa"/>
        </w:tblCellMar>
        <w:tblLook w:val="0000" w:firstRow="0" w:lastRow="0" w:firstColumn="0" w:lastColumn="0" w:noHBand="0" w:noVBand="0"/>
      </w:tblPr>
      <w:tblGrid>
        <w:gridCol w:w="1722"/>
        <w:gridCol w:w="1276"/>
        <w:gridCol w:w="567"/>
        <w:gridCol w:w="1701"/>
        <w:gridCol w:w="1843"/>
        <w:gridCol w:w="1828"/>
        <w:gridCol w:w="14"/>
        <w:gridCol w:w="1815"/>
      </w:tblGrid>
      <w:tr w:rsidR="00DA1CDD" w14:paraId="33439C7B" w14:textId="77777777" w:rsidTr="00C5748B">
        <w:trPr>
          <w:trHeight w:val="397"/>
        </w:trPr>
        <w:tc>
          <w:tcPr>
            <w:tcW w:w="3565" w:type="dxa"/>
            <w:gridSpan w:val="3"/>
            <w:tcBorders>
              <w:top w:val="single" w:sz="4" w:space="0" w:color="000000"/>
              <w:left w:val="single" w:sz="4" w:space="0" w:color="000000"/>
              <w:bottom w:val="single" w:sz="4" w:space="0" w:color="000000"/>
            </w:tcBorders>
          </w:tcPr>
          <w:p w14:paraId="7A75B321" w14:textId="77777777" w:rsidR="00DA1CDD" w:rsidRDefault="00DA1CDD">
            <w:pPr>
              <w:pStyle w:val="TableParagraph"/>
              <w:kinsoku w:val="0"/>
              <w:overflowPunct w:val="0"/>
              <w:spacing w:before="62"/>
            </w:pPr>
            <w:r>
              <w:t>Pupil surname</w:t>
            </w:r>
          </w:p>
        </w:tc>
        <w:sdt>
          <w:sdtPr>
            <w:rPr>
              <w:rStyle w:val="Style1"/>
            </w:rPr>
            <w:id w:val="1610075292"/>
            <w:placeholder>
              <w:docPart w:val="330525173EF448929DEE951A75C308D4"/>
            </w:placeholder>
            <w:showingPlcHdr/>
          </w:sdtPr>
          <w:sdtEndPr>
            <w:rPr>
              <w:rStyle w:val="DefaultParagraphFont"/>
              <w:b w:val="0"/>
              <w:sz w:val="24"/>
              <w:szCs w:val="28"/>
            </w:rPr>
          </w:sdtEndPr>
          <w:sdtContent>
            <w:bookmarkStart w:id="0" w:name="_GoBack" w:displacedByCustomXml="prev"/>
            <w:tc>
              <w:tcPr>
                <w:tcW w:w="7201" w:type="dxa"/>
                <w:gridSpan w:val="5"/>
                <w:tcBorders>
                  <w:top w:val="single" w:sz="4" w:space="0" w:color="000000"/>
                  <w:bottom w:val="single" w:sz="4" w:space="0" w:color="000000"/>
                  <w:right w:val="single" w:sz="4" w:space="0" w:color="000000"/>
                </w:tcBorders>
                <w:vAlign w:val="center"/>
              </w:tcPr>
              <w:p w14:paraId="1065FA65" w14:textId="7C9F2B31" w:rsidR="00DA1CDD" w:rsidRPr="00D04F85" w:rsidRDefault="00373A41" w:rsidP="00373A41">
                <w:pPr>
                  <w:pStyle w:val="TableParagraph"/>
                  <w:kinsoku w:val="0"/>
                  <w:overflowPunct w:val="0"/>
                  <w:spacing w:before="62"/>
                  <w:ind w:left="0"/>
                  <w:rPr>
                    <w:sz w:val="28"/>
                    <w:szCs w:val="28"/>
                  </w:rPr>
                </w:pPr>
                <w:r w:rsidRPr="000C5BD3">
                  <w:rPr>
                    <w:rStyle w:val="PlaceholderText"/>
                    <w:i/>
                    <w:sz w:val="20"/>
                    <w:szCs w:val="20"/>
                  </w:rPr>
                  <w:t>Click or tap here to enter text.</w:t>
                </w:r>
              </w:p>
            </w:tc>
            <w:bookmarkEnd w:id="0" w:displacedByCustomXml="next"/>
          </w:sdtContent>
        </w:sdt>
      </w:tr>
      <w:tr w:rsidR="00DA1CDD" w14:paraId="4ED13CCF" w14:textId="77777777" w:rsidTr="00C5748B">
        <w:trPr>
          <w:trHeight w:val="398"/>
        </w:trPr>
        <w:tc>
          <w:tcPr>
            <w:tcW w:w="3565" w:type="dxa"/>
            <w:gridSpan w:val="3"/>
            <w:tcBorders>
              <w:top w:val="single" w:sz="4" w:space="0" w:color="000000"/>
              <w:left w:val="single" w:sz="4" w:space="0" w:color="000000"/>
              <w:bottom w:val="single" w:sz="4" w:space="0" w:color="000000"/>
            </w:tcBorders>
          </w:tcPr>
          <w:p w14:paraId="43D6DF78" w14:textId="77777777" w:rsidR="00DA1CDD" w:rsidRDefault="00DA1CDD">
            <w:pPr>
              <w:pStyle w:val="TableParagraph"/>
              <w:kinsoku w:val="0"/>
              <w:overflowPunct w:val="0"/>
              <w:spacing w:before="62"/>
            </w:pPr>
            <w:r>
              <w:t>First name(s)</w:t>
            </w:r>
          </w:p>
        </w:tc>
        <w:sdt>
          <w:sdtPr>
            <w:rPr>
              <w:rStyle w:val="Style1"/>
            </w:rPr>
            <w:id w:val="-1137644108"/>
            <w:placeholder>
              <w:docPart w:val="1120E5920B8A43C7B9DEF52F2D4F8CBC"/>
            </w:placeholder>
            <w:showingPlcHdr/>
          </w:sdtPr>
          <w:sdtEndPr>
            <w:rPr>
              <w:rStyle w:val="DefaultParagraphFont"/>
              <w:b w:val="0"/>
              <w:sz w:val="24"/>
              <w:szCs w:val="28"/>
            </w:rPr>
          </w:sdtEndPr>
          <w:sdtContent>
            <w:tc>
              <w:tcPr>
                <w:tcW w:w="7201" w:type="dxa"/>
                <w:gridSpan w:val="5"/>
                <w:tcBorders>
                  <w:top w:val="single" w:sz="4" w:space="0" w:color="000000"/>
                  <w:bottom w:val="single" w:sz="4" w:space="0" w:color="000000"/>
                  <w:right w:val="single" w:sz="4" w:space="0" w:color="000000"/>
                </w:tcBorders>
                <w:vAlign w:val="center"/>
              </w:tcPr>
              <w:p w14:paraId="2547CEB2" w14:textId="3E57875A" w:rsidR="00DA1CDD" w:rsidRPr="00D04F85" w:rsidRDefault="00D04F85" w:rsidP="00C5748B">
                <w:pPr>
                  <w:pStyle w:val="TableParagraph"/>
                  <w:kinsoku w:val="0"/>
                  <w:overflowPunct w:val="0"/>
                  <w:spacing w:before="62"/>
                  <w:rPr>
                    <w:sz w:val="28"/>
                    <w:szCs w:val="28"/>
                  </w:rPr>
                </w:pPr>
                <w:r w:rsidRPr="000C5BD3">
                  <w:rPr>
                    <w:rStyle w:val="PlaceholderText"/>
                    <w:i/>
                    <w:sz w:val="20"/>
                    <w:szCs w:val="20"/>
                  </w:rPr>
                  <w:t>Click or tap here to enter text.</w:t>
                </w:r>
              </w:p>
            </w:tc>
          </w:sdtContent>
        </w:sdt>
      </w:tr>
      <w:tr w:rsidR="00DA1CDD" w14:paraId="4F41D884" w14:textId="77777777" w:rsidTr="00D04F85">
        <w:trPr>
          <w:trHeight w:val="398"/>
        </w:trPr>
        <w:tc>
          <w:tcPr>
            <w:tcW w:w="1722" w:type="dxa"/>
            <w:tcBorders>
              <w:top w:val="single" w:sz="4" w:space="0" w:color="000000"/>
              <w:left w:val="single" w:sz="4" w:space="0" w:color="000000"/>
              <w:bottom w:val="single" w:sz="4" w:space="0" w:color="000000"/>
            </w:tcBorders>
          </w:tcPr>
          <w:p w14:paraId="4C16A93D" w14:textId="77777777" w:rsidR="006E685F" w:rsidRPr="00E84458" w:rsidRDefault="00DA1CDD" w:rsidP="00E84458">
            <w:pPr>
              <w:pStyle w:val="TableParagraph"/>
              <w:kinsoku w:val="0"/>
              <w:overflowPunct w:val="0"/>
              <w:spacing w:before="62"/>
            </w:pPr>
            <w:r>
              <w:t>Date of birth</w:t>
            </w:r>
          </w:p>
        </w:tc>
        <w:sdt>
          <w:sdtPr>
            <w:rPr>
              <w:rStyle w:val="Style1"/>
            </w:rPr>
            <w:id w:val="-1109424973"/>
            <w:placeholder>
              <w:docPart w:val="4F7DB12AC1C04C0EBF9EEB191FAADD9D"/>
            </w:placeholder>
            <w:showingPlcHdr/>
            <w:date>
              <w:dateFormat w:val="dd/MM/yyyy"/>
              <w:lid w:val="en-GB"/>
              <w:storeMappedDataAs w:val="dateTime"/>
              <w:calendar w:val="gregorian"/>
            </w:date>
          </w:sdtPr>
          <w:sdtEndPr>
            <w:rPr>
              <w:rStyle w:val="DefaultParagraphFont"/>
              <w:b w:val="0"/>
              <w:sz w:val="24"/>
            </w:rPr>
          </w:sdtEndPr>
          <w:sdtContent>
            <w:tc>
              <w:tcPr>
                <w:tcW w:w="1843" w:type="dxa"/>
                <w:gridSpan w:val="2"/>
                <w:tcBorders>
                  <w:top w:val="single" w:sz="4" w:space="0" w:color="000000"/>
                  <w:bottom w:val="single" w:sz="4" w:space="0" w:color="000000"/>
                  <w:right w:val="single" w:sz="4" w:space="0" w:color="000000"/>
                </w:tcBorders>
              </w:tcPr>
              <w:p w14:paraId="1C677369" w14:textId="2E6BD7A2" w:rsidR="006E685F" w:rsidRPr="00D04F85" w:rsidRDefault="00AD7C4C" w:rsidP="00AD7C4C">
                <w:pPr>
                  <w:pStyle w:val="TableParagraph"/>
                  <w:kinsoku w:val="0"/>
                  <w:overflowPunct w:val="0"/>
                  <w:spacing w:before="62"/>
                  <w:ind w:left="0"/>
                </w:pPr>
                <w:r>
                  <w:rPr>
                    <w:rStyle w:val="PlaceholderText"/>
                    <w:i/>
                    <w:sz w:val="20"/>
                    <w:szCs w:val="20"/>
                  </w:rPr>
                  <w:t>Select date</w:t>
                </w:r>
              </w:p>
            </w:tc>
          </w:sdtContent>
        </w:sdt>
        <w:tc>
          <w:tcPr>
            <w:tcW w:w="1701" w:type="dxa"/>
            <w:tcBorders>
              <w:top w:val="single" w:sz="4" w:space="0" w:color="000000"/>
              <w:left w:val="single" w:sz="4" w:space="0" w:color="000000"/>
              <w:bottom w:val="single" w:sz="4" w:space="0" w:color="000000"/>
            </w:tcBorders>
          </w:tcPr>
          <w:p w14:paraId="47C34C59" w14:textId="77777777" w:rsidR="00DA1CDD" w:rsidRDefault="00DA1CDD" w:rsidP="00E84458">
            <w:pPr>
              <w:pStyle w:val="TableParagraph"/>
              <w:kinsoku w:val="0"/>
              <w:overflowPunct w:val="0"/>
              <w:spacing w:before="62"/>
              <w:ind w:left="105"/>
            </w:pPr>
            <w:r>
              <w:t>Year group</w:t>
            </w:r>
          </w:p>
        </w:tc>
        <w:sdt>
          <w:sdtPr>
            <w:rPr>
              <w:rStyle w:val="Style1"/>
            </w:rPr>
            <w:id w:val="-1196623262"/>
            <w:placeholder>
              <w:docPart w:val="8643C461BA5B4E279F49427430084C0B"/>
            </w:placeholder>
            <w:showingPlcHdr/>
            <w:comboBox>
              <w:listItem w:value="Choose an item."/>
              <w:listItem w:displayText="Year R" w:value="R"/>
              <w:listItem w:displayText="Year 1" w:value="1"/>
              <w:listItem w:displayText="Year 2" w:value="2"/>
              <w:listItem w:displayText="Year 3" w:value="3"/>
              <w:listItem w:displayText="Year 4" w:value="4"/>
              <w:listItem w:displayText="Year 5" w:value="5"/>
              <w:listItem w:displayText="Year 6" w:value="6"/>
            </w:comboBox>
          </w:sdtPr>
          <w:sdtEndPr>
            <w:rPr>
              <w:rStyle w:val="DefaultParagraphFont"/>
              <w:b w:val="0"/>
              <w:sz w:val="24"/>
            </w:rPr>
          </w:sdtEndPr>
          <w:sdtContent>
            <w:tc>
              <w:tcPr>
                <w:tcW w:w="1843" w:type="dxa"/>
                <w:tcBorders>
                  <w:top w:val="single" w:sz="4" w:space="0" w:color="000000"/>
                  <w:bottom w:val="single" w:sz="4" w:space="0" w:color="000000"/>
                  <w:right w:val="single" w:sz="4" w:space="0" w:color="000000"/>
                </w:tcBorders>
                <w:vAlign w:val="center"/>
              </w:tcPr>
              <w:p w14:paraId="2A54DDEE" w14:textId="7CA48A15" w:rsidR="00DA1CDD" w:rsidRDefault="00D04F85" w:rsidP="00D04F85">
                <w:pPr>
                  <w:pStyle w:val="TableParagraph"/>
                  <w:tabs>
                    <w:tab w:val="left" w:pos="990"/>
                  </w:tabs>
                  <w:kinsoku w:val="0"/>
                  <w:overflowPunct w:val="0"/>
                  <w:spacing w:before="10"/>
                  <w:ind w:left="0"/>
                </w:pPr>
                <w:r w:rsidRPr="00CD795A">
                  <w:rPr>
                    <w:rStyle w:val="PlaceholderText"/>
                    <w:i/>
                    <w:sz w:val="20"/>
                    <w:szCs w:val="20"/>
                  </w:rPr>
                  <w:t>Select Year Group.</w:t>
                </w:r>
              </w:p>
            </w:tc>
          </w:sdtContent>
        </w:sdt>
        <w:tc>
          <w:tcPr>
            <w:tcW w:w="1828" w:type="dxa"/>
            <w:tcBorders>
              <w:top w:val="single" w:sz="4" w:space="0" w:color="000000"/>
              <w:left w:val="single" w:sz="4" w:space="0" w:color="000000"/>
              <w:bottom w:val="single" w:sz="4" w:space="0" w:color="000000"/>
            </w:tcBorders>
            <w:vAlign w:val="center"/>
          </w:tcPr>
          <w:p w14:paraId="14D2C702" w14:textId="77777777" w:rsidR="00DA1CDD" w:rsidRDefault="00DA1CDD" w:rsidP="00E84458">
            <w:pPr>
              <w:pStyle w:val="TableParagraph"/>
              <w:tabs>
                <w:tab w:val="left" w:pos="990"/>
              </w:tabs>
              <w:kinsoku w:val="0"/>
              <w:overflowPunct w:val="0"/>
              <w:spacing w:before="10"/>
              <w:ind w:left="0"/>
            </w:pPr>
            <w:r>
              <w:t xml:space="preserve"> Gender</w:t>
            </w:r>
          </w:p>
        </w:tc>
        <w:sdt>
          <w:sdtPr>
            <w:rPr>
              <w:rStyle w:val="Style1"/>
            </w:rPr>
            <w:id w:val="-1180038877"/>
            <w:placeholder>
              <w:docPart w:val="575D5AF5B6F5486E969D747DAF42F7B4"/>
            </w:placeholder>
            <w:showingPlcHdr/>
            <w:dropDownList>
              <w:listItem w:value="Choose an item."/>
              <w:listItem w:displayText="Male" w:value="M"/>
              <w:listItem w:displayText="Female" w:value="F"/>
              <w:listItem w:displayText="Prefer not to say" w:value="-"/>
            </w:dropDownList>
          </w:sdtPr>
          <w:sdtEndPr>
            <w:rPr>
              <w:rStyle w:val="DefaultParagraphFont"/>
              <w:b w:val="0"/>
              <w:sz w:val="24"/>
            </w:rPr>
          </w:sdtEndPr>
          <w:sdtContent>
            <w:tc>
              <w:tcPr>
                <w:tcW w:w="1829" w:type="dxa"/>
                <w:gridSpan w:val="2"/>
                <w:tcBorders>
                  <w:top w:val="single" w:sz="4" w:space="0" w:color="000000"/>
                  <w:bottom w:val="single" w:sz="4" w:space="0" w:color="000000"/>
                  <w:right w:val="single" w:sz="4" w:space="0" w:color="000000"/>
                </w:tcBorders>
                <w:vAlign w:val="center"/>
              </w:tcPr>
              <w:p w14:paraId="75295F81" w14:textId="6C7860E5" w:rsidR="00D04F85" w:rsidRDefault="00D04F85" w:rsidP="00D04F85">
                <w:pPr>
                  <w:pStyle w:val="TableParagraph"/>
                  <w:tabs>
                    <w:tab w:val="left" w:pos="990"/>
                  </w:tabs>
                  <w:kinsoku w:val="0"/>
                  <w:overflowPunct w:val="0"/>
                  <w:spacing w:before="10"/>
                  <w:ind w:left="0"/>
                </w:pPr>
                <w:r w:rsidRPr="00CD795A">
                  <w:rPr>
                    <w:rStyle w:val="PlaceholderText"/>
                    <w:i/>
                    <w:sz w:val="20"/>
                    <w:szCs w:val="20"/>
                  </w:rPr>
                  <w:t>Choose an item.</w:t>
                </w:r>
              </w:p>
            </w:tc>
          </w:sdtContent>
        </w:sdt>
      </w:tr>
      <w:tr w:rsidR="00DA1CDD" w14:paraId="3757070A" w14:textId="77777777" w:rsidTr="00C5748B">
        <w:trPr>
          <w:trHeight w:val="398"/>
        </w:trPr>
        <w:tc>
          <w:tcPr>
            <w:tcW w:w="5266" w:type="dxa"/>
            <w:gridSpan w:val="4"/>
            <w:tcBorders>
              <w:top w:val="single" w:sz="4" w:space="0" w:color="000000"/>
              <w:left w:val="single" w:sz="4" w:space="0" w:color="000000"/>
              <w:bottom w:val="single" w:sz="4" w:space="0" w:color="000000"/>
            </w:tcBorders>
          </w:tcPr>
          <w:p w14:paraId="2C1C1526" w14:textId="77777777" w:rsidR="00DA1CDD" w:rsidRDefault="00DA1CDD">
            <w:pPr>
              <w:pStyle w:val="TableParagraph"/>
              <w:kinsoku w:val="0"/>
              <w:overflowPunct w:val="0"/>
              <w:spacing w:before="58"/>
            </w:pPr>
            <w:r>
              <w:t>Current school (or last school attended)</w:t>
            </w:r>
          </w:p>
        </w:tc>
        <w:sdt>
          <w:sdtPr>
            <w:rPr>
              <w:rStyle w:val="Style1"/>
            </w:rPr>
            <w:id w:val="-1043051765"/>
            <w:placeholder>
              <w:docPart w:val="70A6DAAE68B341529D9E4B48714CEDC8"/>
            </w:placeholder>
            <w:showingPlcHdr/>
            <w:text/>
          </w:sdtPr>
          <w:sdtEndPr>
            <w:rPr>
              <w:rStyle w:val="DefaultParagraphFont"/>
              <w:b w:val="0"/>
              <w:sz w:val="24"/>
            </w:rPr>
          </w:sdtEndPr>
          <w:sdtContent>
            <w:tc>
              <w:tcPr>
                <w:tcW w:w="5500" w:type="dxa"/>
                <w:gridSpan w:val="4"/>
                <w:tcBorders>
                  <w:top w:val="single" w:sz="4" w:space="0" w:color="000000"/>
                  <w:bottom w:val="single" w:sz="4" w:space="0" w:color="000000"/>
                  <w:right w:val="single" w:sz="4" w:space="0" w:color="000000"/>
                </w:tcBorders>
                <w:vAlign w:val="center"/>
              </w:tcPr>
              <w:p w14:paraId="4C641A70" w14:textId="15247EED" w:rsidR="00DA1CDD" w:rsidRDefault="00D04F85" w:rsidP="00C5748B">
                <w:pPr>
                  <w:pStyle w:val="TableParagraph"/>
                  <w:kinsoku w:val="0"/>
                  <w:overflowPunct w:val="0"/>
                  <w:spacing w:before="58"/>
                </w:pPr>
                <w:r w:rsidRPr="00CD795A">
                  <w:rPr>
                    <w:rStyle w:val="PlaceholderText"/>
                    <w:i/>
                    <w:sz w:val="20"/>
                    <w:szCs w:val="20"/>
                  </w:rPr>
                  <w:t>Click or tap here to enter text.</w:t>
                </w:r>
              </w:p>
            </w:tc>
          </w:sdtContent>
        </w:sdt>
      </w:tr>
      <w:tr w:rsidR="00DA1CDD" w14:paraId="6086B5BD" w14:textId="77777777" w:rsidTr="00B04064">
        <w:trPr>
          <w:trHeight w:val="393"/>
        </w:trPr>
        <w:tc>
          <w:tcPr>
            <w:tcW w:w="5266" w:type="dxa"/>
            <w:gridSpan w:val="4"/>
            <w:tcBorders>
              <w:top w:val="single" w:sz="4" w:space="0" w:color="000000"/>
              <w:left w:val="single" w:sz="4" w:space="0" w:color="000000"/>
              <w:bottom w:val="single" w:sz="4" w:space="0" w:color="000000"/>
            </w:tcBorders>
          </w:tcPr>
          <w:p w14:paraId="20B5E7FF" w14:textId="77777777" w:rsidR="00DA1CDD" w:rsidRDefault="00DA1CDD">
            <w:pPr>
              <w:pStyle w:val="TableParagraph"/>
              <w:kinsoku w:val="0"/>
              <w:overflowPunct w:val="0"/>
              <w:spacing w:before="58"/>
            </w:pPr>
            <w:r>
              <w:t>Town and postcode of current school</w:t>
            </w:r>
          </w:p>
        </w:tc>
        <w:sdt>
          <w:sdtPr>
            <w:rPr>
              <w:rStyle w:val="Style1"/>
            </w:rPr>
            <w:id w:val="-1757361259"/>
            <w:placeholder>
              <w:docPart w:val="27E7F4BE303D455E876EC564435F77BD"/>
            </w:placeholder>
            <w:showingPlcHdr/>
            <w:text/>
          </w:sdtPr>
          <w:sdtEndPr>
            <w:rPr>
              <w:rStyle w:val="DefaultParagraphFont"/>
              <w:b w:val="0"/>
              <w:sz w:val="24"/>
            </w:rPr>
          </w:sdtEndPr>
          <w:sdtContent>
            <w:tc>
              <w:tcPr>
                <w:tcW w:w="5500" w:type="dxa"/>
                <w:gridSpan w:val="4"/>
                <w:tcBorders>
                  <w:top w:val="single" w:sz="4" w:space="0" w:color="000000"/>
                  <w:bottom w:val="single" w:sz="4" w:space="0" w:color="000000"/>
                  <w:right w:val="single" w:sz="4" w:space="0" w:color="000000"/>
                </w:tcBorders>
                <w:vAlign w:val="center"/>
              </w:tcPr>
              <w:p w14:paraId="7D91E18C" w14:textId="365F302B" w:rsidR="00DA1CDD" w:rsidRDefault="00D04F85" w:rsidP="00C5748B">
                <w:pPr>
                  <w:pStyle w:val="TableParagraph"/>
                  <w:kinsoku w:val="0"/>
                  <w:overflowPunct w:val="0"/>
                  <w:spacing w:before="58"/>
                </w:pPr>
                <w:r w:rsidRPr="00CD795A">
                  <w:rPr>
                    <w:rStyle w:val="PlaceholderText"/>
                    <w:i/>
                    <w:sz w:val="20"/>
                    <w:szCs w:val="20"/>
                  </w:rPr>
                  <w:t>Click or tap here to enter text.</w:t>
                </w:r>
              </w:p>
            </w:tc>
          </w:sdtContent>
        </w:sdt>
      </w:tr>
      <w:tr w:rsidR="00B04064" w14:paraId="5EE4EF52" w14:textId="77777777" w:rsidTr="00B04064">
        <w:trPr>
          <w:trHeight w:val="398"/>
        </w:trPr>
        <w:tc>
          <w:tcPr>
            <w:tcW w:w="2998" w:type="dxa"/>
            <w:gridSpan w:val="2"/>
            <w:tcBorders>
              <w:top w:val="single" w:sz="4" w:space="0" w:color="000000"/>
              <w:left w:val="single" w:sz="4" w:space="0" w:color="000000"/>
              <w:bottom w:val="single" w:sz="4" w:space="0" w:color="000000"/>
            </w:tcBorders>
          </w:tcPr>
          <w:p w14:paraId="63D4614B" w14:textId="77777777" w:rsidR="00B04064" w:rsidRDefault="00B04064" w:rsidP="00B04064">
            <w:pPr>
              <w:pStyle w:val="TableParagraph"/>
              <w:tabs>
                <w:tab w:val="left" w:pos="4205"/>
              </w:tabs>
              <w:kinsoku w:val="0"/>
              <w:overflowPunct w:val="0"/>
              <w:spacing w:before="29"/>
            </w:pPr>
            <w:r>
              <w:t>Is the child still</w:t>
            </w:r>
            <w:r>
              <w:rPr>
                <w:spacing w:val="-6"/>
              </w:rPr>
              <w:t xml:space="preserve"> </w:t>
            </w:r>
            <w:r>
              <w:t>attending?</w:t>
            </w:r>
            <w:r>
              <w:rPr>
                <w:spacing w:val="-2"/>
              </w:rPr>
              <w:t xml:space="preserve"> </w:t>
            </w:r>
          </w:p>
        </w:tc>
        <w:sdt>
          <w:sdtPr>
            <w:rPr>
              <w:rStyle w:val="Style1"/>
            </w:rPr>
            <w:id w:val="604312688"/>
            <w:placeholder>
              <w:docPart w:val="4EC31C672D6C4A1C96B7F3093718620D"/>
            </w:placeholder>
            <w:showingPlcHdr/>
            <w:dropDownList>
              <w:listItem w:value="Choose an item."/>
              <w:listItem w:displayText="Yes" w:value="Yes"/>
              <w:listItem w:displayText="No" w:value="No"/>
            </w:dropDownList>
          </w:sdtPr>
          <w:sdtEndPr>
            <w:rPr>
              <w:rStyle w:val="DefaultParagraphFont"/>
              <w:b w:val="0"/>
              <w:sz w:val="24"/>
            </w:rPr>
          </w:sdtEndPr>
          <w:sdtContent>
            <w:tc>
              <w:tcPr>
                <w:tcW w:w="2268" w:type="dxa"/>
                <w:gridSpan w:val="2"/>
                <w:tcBorders>
                  <w:top w:val="single" w:sz="4" w:space="0" w:color="000000"/>
                  <w:bottom w:val="single" w:sz="4" w:space="0" w:color="000000"/>
                  <w:right w:val="single" w:sz="4" w:space="0" w:color="000000"/>
                </w:tcBorders>
                <w:vAlign w:val="center"/>
              </w:tcPr>
              <w:p w14:paraId="2AF6F37F" w14:textId="73393C04" w:rsidR="00B04064" w:rsidRDefault="00B04064" w:rsidP="00B04064">
                <w:pPr>
                  <w:pStyle w:val="TableParagraph"/>
                  <w:tabs>
                    <w:tab w:val="left" w:pos="4205"/>
                  </w:tabs>
                  <w:kinsoku w:val="0"/>
                  <w:overflowPunct w:val="0"/>
                  <w:spacing w:before="29"/>
                </w:pPr>
                <w:r w:rsidRPr="00B04064">
                  <w:rPr>
                    <w:rStyle w:val="PlaceholderText"/>
                    <w:i/>
                    <w:sz w:val="20"/>
                    <w:szCs w:val="20"/>
                  </w:rPr>
                  <w:t xml:space="preserve">Choose </w:t>
                </w:r>
                <w:r>
                  <w:rPr>
                    <w:rStyle w:val="PlaceholderText"/>
                    <w:i/>
                    <w:sz w:val="20"/>
                    <w:szCs w:val="20"/>
                  </w:rPr>
                  <w:t>Yes / No</w:t>
                </w:r>
                <w:r w:rsidRPr="00B04064">
                  <w:rPr>
                    <w:rStyle w:val="PlaceholderText"/>
                    <w:i/>
                    <w:sz w:val="20"/>
                    <w:szCs w:val="20"/>
                  </w:rPr>
                  <w:t>.</w:t>
                </w:r>
              </w:p>
            </w:tc>
          </w:sdtContent>
        </w:sdt>
        <w:tc>
          <w:tcPr>
            <w:tcW w:w="3685" w:type="dxa"/>
            <w:gridSpan w:val="3"/>
            <w:tcBorders>
              <w:top w:val="single" w:sz="4" w:space="0" w:color="000000"/>
              <w:left w:val="single" w:sz="4" w:space="0" w:color="000000"/>
              <w:bottom w:val="single" w:sz="4" w:space="0" w:color="000000"/>
            </w:tcBorders>
          </w:tcPr>
          <w:p w14:paraId="5EE80ED3" w14:textId="77777777" w:rsidR="00B04064" w:rsidRDefault="00B04064">
            <w:pPr>
              <w:pStyle w:val="TableParagraph"/>
              <w:kinsoku w:val="0"/>
              <w:overflowPunct w:val="0"/>
              <w:spacing w:before="62"/>
            </w:pPr>
            <w:r>
              <w:t>If no, last date of attendance</w:t>
            </w:r>
          </w:p>
        </w:tc>
        <w:sdt>
          <w:sdtPr>
            <w:rPr>
              <w:rStyle w:val="Style1"/>
            </w:rPr>
            <w:id w:val="374970642"/>
            <w:placeholder>
              <w:docPart w:val="66604EA4C32D4911A4C4B8A1EB95A30E"/>
            </w:placeholder>
            <w:showingPlcHdr/>
            <w:date>
              <w:dateFormat w:val="dd/MM/yyyy"/>
              <w:lid w:val="en-GB"/>
              <w:storeMappedDataAs w:val="dateTime"/>
              <w:calendar w:val="gregorian"/>
            </w:date>
          </w:sdtPr>
          <w:sdtEndPr>
            <w:rPr>
              <w:rStyle w:val="DefaultParagraphFont"/>
              <w:b w:val="0"/>
              <w:sz w:val="24"/>
            </w:rPr>
          </w:sdtEndPr>
          <w:sdtContent>
            <w:tc>
              <w:tcPr>
                <w:tcW w:w="1815" w:type="dxa"/>
                <w:tcBorders>
                  <w:top w:val="single" w:sz="4" w:space="0" w:color="000000"/>
                  <w:bottom w:val="single" w:sz="4" w:space="0" w:color="000000"/>
                  <w:right w:val="single" w:sz="4" w:space="0" w:color="000000"/>
                </w:tcBorders>
                <w:vAlign w:val="center"/>
              </w:tcPr>
              <w:p w14:paraId="078D9DA1" w14:textId="1FDFDEF1" w:rsidR="00B04064" w:rsidRDefault="00B04064" w:rsidP="00AD7C4C">
                <w:pPr>
                  <w:pStyle w:val="TableParagraph"/>
                  <w:kinsoku w:val="0"/>
                  <w:overflowPunct w:val="0"/>
                  <w:spacing w:before="62"/>
                </w:pPr>
                <w:r>
                  <w:rPr>
                    <w:rStyle w:val="PlaceholderText"/>
                    <w:i/>
                    <w:sz w:val="20"/>
                    <w:szCs w:val="20"/>
                  </w:rPr>
                  <w:t>Select</w:t>
                </w:r>
                <w:r w:rsidRPr="00CD795A">
                  <w:rPr>
                    <w:rStyle w:val="PlaceholderText"/>
                    <w:i/>
                    <w:sz w:val="20"/>
                    <w:szCs w:val="20"/>
                  </w:rPr>
                  <w:t xml:space="preserve"> date.</w:t>
                </w:r>
              </w:p>
            </w:tc>
          </w:sdtContent>
        </w:sdt>
      </w:tr>
      <w:tr w:rsidR="00DA1CDD" w14:paraId="58E4461A" w14:textId="77777777" w:rsidTr="00C5748B">
        <w:trPr>
          <w:trHeight w:val="397"/>
        </w:trPr>
        <w:tc>
          <w:tcPr>
            <w:tcW w:w="7109" w:type="dxa"/>
            <w:gridSpan w:val="5"/>
            <w:tcBorders>
              <w:top w:val="single" w:sz="4" w:space="0" w:color="000000"/>
              <w:left w:val="single" w:sz="4" w:space="0" w:color="000000"/>
              <w:bottom w:val="single" w:sz="4" w:space="0" w:color="000000"/>
            </w:tcBorders>
          </w:tcPr>
          <w:p w14:paraId="0FBE01B9" w14:textId="77777777" w:rsidR="00DA1CDD" w:rsidRDefault="00DA1CDD">
            <w:pPr>
              <w:pStyle w:val="TableParagraph"/>
              <w:kinsoku w:val="0"/>
              <w:overflowPunct w:val="0"/>
              <w:spacing w:before="62"/>
            </w:pPr>
            <w:r>
              <w:t>If the child is known by another name please add it here</w:t>
            </w:r>
          </w:p>
        </w:tc>
        <w:sdt>
          <w:sdtPr>
            <w:rPr>
              <w:rStyle w:val="Style1"/>
            </w:rPr>
            <w:id w:val="-64803915"/>
            <w:placeholder>
              <w:docPart w:val="6243FF34E315425089ADEAC0D1DD3AC8"/>
            </w:placeholder>
            <w:showingPlcHdr/>
            <w:text/>
          </w:sdtPr>
          <w:sdtEndPr>
            <w:rPr>
              <w:rStyle w:val="DefaultParagraphFont"/>
              <w:b w:val="0"/>
              <w:sz w:val="24"/>
            </w:rPr>
          </w:sdtEndPr>
          <w:sdtContent>
            <w:tc>
              <w:tcPr>
                <w:tcW w:w="3657" w:type="dxa"/>
                <w:gridSpan w:val="3"/>
                <w:tcBorders>
                  <w:top w:val="single" w:sz="4" w:space="0" w:color="000000"/>
                  <w:bottom w:val="single" w:sz="4" w:space="0" w:color="000000"/>
                  <w:right w:val="single" w:sz="4" w:space="0" w:color="000000"/>
                </w:tcBorders>
                <w:vAlign w:val="center"/>
              </w:tcPr>
              <w:p w14:paraId="0754BD06" w14:textId="0CB193BF" w:rsidR="00DA1CDD" w:rsidRDefault="00D04F85" w:rsidP="00C5748B">
                <w:pPr>
                  <w:pStyle w:val="TableParagraph"/>
                  <w:kinsoku w:val="0"/>
                  <w:overflowPunct w:val="0"/>
                  <w:spacing w:before="62"/>
                </w:pPr>
                <w:r w:rsidRPr="00CD795A">
                  <w:rPr>
                    <w:rStyle w:val="PlaceholderText"/>
                    <w:i/>
                    <w:sz w:val="20"/>
                    <w:szCs w:val="20"/>
                  </w:rPr>
                  <w:t>Click or tap here to enter text.</w:t>
                </w:r>
              </w:p>
            </w:tc>
          </w:sdtContent>
        </w:sdt>
      </w:tr>
    </w:tbl>
    <w:p w14:paraId="486232C1" w14:textId="77777777" w:rsidR="00011D70" w:rsidRDefault="00011D70">
      <w:pPr>
        <w:pStyle w:val="BodyText"/>
        <w:kinsoku w:val="0"/>
        <w:overflowPunct w:val="0"/>
        <w:spacing w:before="2"/>
        <w:rPr>
          <w:b/>
          <w:bCs/>
          <w:sz w:val="24"/>
          <w:szCs w:val="24"/>
        </w:rPr>
      </w:pPr>
    </w:p>
    <w:p w14:paraId="7A41F1BF" w14:textId="012AB79B" w:rsidR="00011D70" w:rsidRDefault="00011D70" w:rsidP="006C2E13">
      <w:pPr>
        <w:pStyle w:val="BodyText"/>
        <w:numPr>
          <w:ilvl w:val="0"/>
          <w:numId w:val="9"/>
        </w:numPr>
        <w:kinsoku w:val="0"/>
        <w:overflowPunct w:val="0"/>
        <w:rPr>
          <w:b/>
          <w:bCs/>
          <w:sz w:val="28"/>
          <w:szCs w:val="28"/>
        </w:rPr>
      </w:pPr>
      <w:r>
        <w:rPr>
          <w:b/>
          <w:bCs/>
          <w:sz w:val="28"/>
          <w:szCs w:val="28"/>
        </w:rPr>
        <w:t>Home address</w:t>
      </w:r>
    </w:p>
    <w:tbl>
      <w:tblPr>
        <w:tblW w:w="0" w:type="auto"/>
        <w:tblInd w:w="116" w:type="dxa"/>
        <w:tblLayout w:type="fixed"/>
        <w:tblCellMar>
          <w:left w:w="0" w:type="dxa"/>
          <w:right w:w="0" w:type="dxa"/>
        </w:tblCellMar>
        <w:tblLook w:val="0000" w:firstRow="0" w:lastRow="0" w:firstColumn="0" w:lastColumn="0" w:noHBand="0" w:noVBand="0"/>
      </w:tblPr>
      <w:tblGrid>
        <w:gridCol w:w="1013"/>
        <w:gridCol w:w="1678"/>
        <w:gridCol w:w="896"/>
        <w:gridCol w:w="1679"/>
        <w:gridCol w:w="1843"/>
        <w:gridCol w:w="1863"/>
        <w:gridCol w:w="1799"/>
      </w:tblGrid>
      <w:tr w:rsidR="00DA1CDD" w14:paraId="54A5300E" w14:textId="77777777" w:rsidTr="00C5748B">
        <w:trPr>
          <w:trHeight w:val="393"/>
        </w:trPr>
        <w:tc>
          <w:tcPr>
            <w:tcW w:w="2691" w:type="dxa"/>
            <w:gridSpan w:val="2"/>
            <w:tcBorders>
              <w:top w:val="single" w:sz="4" w:space="0" w:color="000000"/>
              <w:left w:val="single" w:sz="4" w:space="0" w:color="000000"/>
              <w:bottom w:val="single" w:sz="4" w:space="0" w:color="000000"/>
            </w:tcBorders>
          </w:tcPr>
          <w:p w14:paraId="4EE43235" w14:textId="77777777" w:rsidR="00DA1CDD" w:rsidRDefault="00DA1CDD">
            <w:pPr>
              <w:pStyle w:val="TableParagraph"/>
              <w:kinsoku w:val="0"/>
              <w:overflowPunct w:val="0"/>
              <w:spacing w:before="58"/>
            </w:pPr>
            <w:r>
              <w:t>House number or name</w:t>
            </w:r>
          </w:p>
        </w:tc>
        <w:sdt>
          <w:sdtPr>
            <w:rPr>
              <w:rStyle w:val="Style1"/>
            </w:rPr>
            <w:id w:val="146863457"/>
            <w:placeholder>
              <w:docPart w:val="1C6E096BF4CF4EE5B6C7B0A175880FFE"/>
            </w:placeholder>
            <w:showingPlcHdr/>
            <w:text/>
          </w:sdtPr>
          <w:sdtEndPr>
            <w:rPr>
              <w:rStyle w:val="DefaultParagraphFont"/>
              <w:b w:val="0"/>
              <w:sz w:val="24"/>
            </w:rPr>
          </w:sdtEndPr>
          <w:sdtContent>
            <w:tc>
              <w:tcPr>
                <w:tcW w:w="2575" w:type="dxa"/>
                <w:gridSpan w:val="2"/>
                <w:tcBorders>
                  <w:top w:val="single" w:sz="4" w:space="0" w:color="000000"/>
                  <w:bottom w:val="single" w:sz="4" w:space="0" w:color="000000"/>
                  <w:right w:val="single" w:sz="4" w:space="0" w:color="000000"/>
                </w:tcBorders>
                <w:vAlign w:val="center"/>
              </w:tcPr>
              <w:p w14:paraId="236704FB" w14:textId="25BEC2C3" w:rsidR="00DA1CDD" w:rsidRDefault="00D04F85" w:rsidP="00C5748B">
                <w:pPr>
                  <w:pStyle w:val="TableParagraph"/>
                  <w:kinsoku w:val="0"/>
                  <w:overflowPunct w:val="0"/>
                  <w:spacing w:before="58"/>
                </w:pPr>
                <w:r w:rsidRPr="001D1564">
                  <w:rPr>
                    <w:i/>
                    <w:color w:val="808080" w:themeColor="background1" w:themeShade="80"/>
                    <w:sz w:val="20"/>
                    <w:szCs w:val="20"/>
                  </w:rPr>
                  <w:t>Enter text here</w:t>
                </w:r>
              </w:p>
            </w:tc>
          </w:sdtContent>
        </w:sdt>
        <w:tc>
          <w:tcPr>
            <w:tcW w:w="1843" w:type="dxa"/>
            <w:tcBorders>
              <w:top w:val="single" w:sz="4" w:space="0" w:color="000000"/>
              <w:left w:val="single" w:sz="4" w:space="0" w:color="000000"/>
              <w:bottom w:val="single" w:sz="4" w:space="0" w:color="000000"/>
            </w:tcBorders>
          </w:tcPr>
          <w:p w14:paraId="4236CFF9" w14:textId="77777777" w:rsidR="00DA1CDD" w:rsidRDefault="00DA1CDD">
            <w:pPr>
              <w:pStyle w:val="TableParagraph"/>
              <w:kinsoku w:val="0"/>
              <w:overflowPunct w:val="0"/>
              <w:spacing w:before="58"/>
            </w:pPr>
            <w:r>
              <w:t>Street</w:t>
            </w:r>
          </w:p>
        </w:tc>
        <w:sdt>
          <w:sdtPr>
            <w:rPr>
              <w:rStyle w:val="Style1"/>
            </w:rPr>
            <w:id w:val="1228342412"/>
            <w:placeholder>
              <w:docPart w:val="4542A64A97F448298B7AFA732D4F072A"/>
            </w:placeholder>
            <w:showingPlcHdr/>
            <w:text/>
          </w:sdtPr>
          <w:sdtEndPr>
            <w:rPr>
              <w:rStyle w:val="DefaultParagraphFont"/>
              <w:b w:val="0"/>
              <w:sz w:val="24"/>
            </w:rPr>
          </w:sdtEndPr>
          <w:sdtContent>
            <w:tc>
              <w:tcPr>
                <w:tcW w:w="3662" w:type="dxa"/>
                <w:gridSpan w:val="2"/>
                <w:tcBorders>
                  <w:top w:val="single" w:sz="4" w:space="0" w:color="000000"/>
                  <w:bottom w:val="single" w:sz="4" w:space="0" w:color="000000"/>
                  <w:right w:val="single" w:sz="4" w:space="0" w:color="000000"/>
                </w:tcBorders>
                <w:vAlign w:val="center"/>
              </w:tcPr>
              <w:p w14:paraId="4BD5658A" w14:textId="6E1CA13F" w:rsidR="00DA1CDD" w:rsidRDefault="00D04F85" w:rsidP="00C5748B">
                <w:pPr>
                  <w:pStyle w:val="TableParagraph"/>
                  <w:kinsoku w:val="0"/>
                  <w:overflowPunct w:val="0"/>
                  <w:spacing w:before="58"/>
                </w:pPr>
                <w:r w:rsidRPr="001D1564">
                  <w:rPr>
                    <w:rStyle w:val="PlaceholderText"/>
                    <w:i/>
                    <w:sz w:val="20"/>
                    <w:szCs w:val="20"/>
                  </w:rPr>
                  <w:t>Enter text here</w:t>
                </w:r>
              </w:p>
            </w:tc>
          </w:sdtContent>
        </w:sdt>
      </w:tr>
      <w:tr w:rsidR="00DA1CDD" w14:paraId="41494EFC" w14:textId="77777777" w:rsidTr="00C5748B">
        <w:trPr>
          <w:trHeight w:val="397"/>
        </w:trPr>
        <w:tc>
          <w:tcPr>
            <w:tcW w:w="1013" w:type="dxa"/>
            <w:tcBorders>
              <w:top w:val="single" w:sz="4" w:space="0" w:color="000000"/>
              <w:left w:val="single" w:sz="4" w:space="0" w:color="000000"/>
              <w:bottom w:val="single" w:sz="4" w:space="0" w:color="000000"/>
            </w:tcBorders>
          </w:tcPr>
          <w:p w14:paraId="60316984" w14:textId="77777777" w:rsidR="00DA1CDD" w:rsidRDefault="00DA1CDD">
            <w:pPr>
              <w:pStyle w:val="TableParagraph"/>
              <w:kinsoku w:val="0"/>
              <w:overflowPunct w:val="0"/>
              <w:spacing w:before="62"/>
            </w:pPr>
            <w:r>
              <w:t>Village</w:t>
            </w:r>
          </w:p>
        </w:tc>
        <w:sdt>
          <w:sdtPr>
            <w:rPr>
              <w:rStyle w:val="BodyTextChar"/>
            </w:rPr>
            <w:id w:val="-525098207"/>
            <w:placeholder>
              <w:docPart w:val="19C893283888444496A6C28B435BFE87"/>
            </w:placeholder>
            <w:showingPlcHdr/>
            <w:text/>
          </w:sdtPr>
          <w:sdtEndPr>
            <w:rPr>
              <w:rStyle w:val="DefaultParagraphFont"/>
            </w:rPr>
          </w:sdtEndPr>
          <w:sdtContent>
            <w:tc>
              <w:tcPr>
                <w:tcW w:w="2574" w:type="dxa"/>
                <w:gridSpan w:val="2"/>
                <w:tcBorders>
                  <w:top w:val="single" w:sz="4" w:space="0" w:color="000000"/>
                  <w:bottom w:val="single" w:sz="4" w:space="0" w:color="000000"/>
                  <w:right w:val="single" w:sz="4" w:space="0" w:color="000000"/>
                </w:tcBorders>
                <w:vAlign w:val="center"/>
              </w:tcPr>
              <w:p w14:paraId="62A9E463" w14:textId="437A1874" w:rsidR="00DA1CDD" w:rsidRDefault="00B34B51" w:rsidP="00C5748B">
                <w:pPr>
                  <w:pStyle w:val="TableParagraph"/>
                  <w:kinsoku w:val="0"/>
                  <w:overflowPunct w:val="0"/>
                  <w:spacing w:before="62"/>
                </w:pPr>
                <w:r>
                  <w:rPr>
                    <w:rStyle w:val="PlaceholderText"/>
                    <w:i/>
                    <w:sz w:val="20"/>
                    <w:szCs w:val="20"/>
                  </w:rPr>
                  <w:t>Enter tex</w:t>
                </w:r>
                <w:r w:rsidR="00D04F85" w:rsidRPr="001D1564">
                  <w:rPr>
                    <w:rStyle w:val="PlaceholderText"/>
                    <w:i/>
                    <w:sz w:val="20"/>
                    <w:szCs w:val="20"/>
                  </w:rPr>
                  <w:t>t here</w:t>
                </w:r>
              </w:p>
            </w:tc>
          </w:sdtContent>
        </w:sdt>
        <w:tc>
          <w:tcPr>
            <w:tcW w:w="1679" w:type="dxa"/>
            <w:tcBorders>
              <w:top w:val="single" w:sz="4" w:space="0" w:color="000000"/>
              <w:left w:val="single" w:sz="4" w:space="0" w:color="000000"/>
              <w:bottom w:val="single" w:sz="4" w:space="0" w:color="000000"/>
            </w:tcBorders>
          </w:tcPr>
          <w:p w14:paraId="2AAB9856" w14:textId="77777777" w:rsidR="00DA1CDD" w:rsidRDefault="00DA1CDD">
            <w:pPr>
              <w:pStyle w:val="TableParagraph"/>
              <w:kinsoku w:val="0"/>
              <w:overflowPunct w:val="0"/>
              <w:spacing w:before="62"/>
            </w:pPr>
            <w:r>
              <w:t>Post Town</w:t>
            </w:r>
          </w:p>
        </w:tc>
        <w:sdt>
          <w:sdtPr>
            <w:rPr>
              <w:rStyle w:val="BodyTextChar"/>
            </w:rPr>
            <w:id w:val="-286353335"/>
            <w:placeholder>
              <w:docPart w:val="B47E3F8A66D441AB96899E7158F0B797"/>
            </w:placeholder>
            <w:showingPlcHdr/>
            <w:text/>
          </w:sdtPr>
          <w:sdtEndPr>
            <w:rPr>
              <w:rStyle w:val="DefaultParagraphFont"/>
            </w:rPr>
          </w:sdtEndPr>
          <w:sdtContent>
            <w:tc>
              <w:tcPr>
                <w:tcW w:w="1843" w:type="dxa"/>
                <w:tcBorders>
                  <w:top w:val="single" w:sz="4" w:space="0" w:color="000000"/>
                  <w:bottom w:val="single" w:sz="4" w:space="0" w:color="000000"/>
                  <w:right w:val="single" w:sz="4" w:space="0" w:color="000000"/>
                </w:tcBorders>
                <w:vAlign w:val="center"/>
              </w:tcPr>
              <w:p w14:paraId="13FFE413" w14:textId="18A120EA" w:rsidR="00DA1CDD" w:rsidRDefault="00D04F85" w:rsidP="00C5748B">
                <w:pPr>
                  <w:pStyle w:val="TableParagraph"/>
                  <w:kinsoku w:val="0"/>
                  <w:overflowPunct w:val="0"/>
                  <w:spacing w:before="62"/>
                </w:pPr>
                <w:r w:rsidRPr="001D1564">
                  <w:rPr>
                    <w:rStyle w:val="PlaceholderText"/>
                    <w:i/>
                    <w:sz w:val="20"/>
                    <w:szCs w:val="20"/>
                  </w:rPr>
                  <w:t>Enter text here</w:t>
                </w:r>
              </w:p>
            </w:tc>
          </w:sdtContent>
        </w:sdt>
        <w:tc>
          <w:tcPr>
            <w:tcW w:w="1863" w:type="dxa"/>
            <w:tcBorders>
              <w:top w:val="single" w:sz="4" w:space="0" w:color="000000"/>
              <w:left w:val="single" w:sz="4" w:space="0" w:color="000000"/>
              <w:bottom w:val="single" w:sz="4" w:space="0" w:color="000000"/>
            </w:tcBorders>
          </w:tcPr>
          <w:p w14:paraId="5ADD75A8" w14:textId="77777777" w:rsidR="00DA1CDD" w:rsidRDefault="00DA1CDD">
            <w:pPr>
              <w:pStyle w:val="TableParagraph"/>
              <w:kinsoku w:val="0"/>
              <w:overflowPunct w:val="0"/>
              <w:spacing w:before="62"/>
            </w:pPr>
            <w:r>
              <w:t>Postcode</w:t>
            </w:r>
          </w:p>
        </w:tc>
        <w:sdt>
          <w:sdtPr>
            <w:rPr>
              <w:rStyle w:val="Style1"/>
            </w:rPr>
            <w:id w:val="2141756417"/>
            <w:placeholder>
              <w:docPart w:val="F63A46129C9A4C55811C5C46C8110CF1"/>
            </w:placeholder>
            <w:showingPlcHdr/>
            <w:text/>
          </w:sdtPr>
          <w:sdtEndPr>
            <w:rPr>
              <w:rStyle w:val="DefaultParagraphFont"/>
              <w:b w:val="0"/>
              <w:sz w:val="24"/>
            </w:rPr>
          </w:sdtEndPr>
          <w:sdtContent>
            <w:tc>
              <w:tcPr>
                <w:tcW w:w="1799" w:type="dxa"/>
                <w:tcBorders>
                  <w:top w:val="single" w:sz="4" w:space="0" w:color="000000"/>
                  <w:bottom w:val="single" w:sz="4" w:space="0" w:color="000000"/>
                  <w:right w:val="single" w:sz="4" w:space="0" w:color="000000"/>
                </w:tcBorders>
                <w:vAlign w:val="center"/>
              </w:tcPr>
              <w:p w14:paraId="7CF7962E" w14:textId="421A8806" w:rsidR="00DA1CDD" w:rsidRDefault="00D04F85" w:rsidP="00C5748B">
                <w:pPr>
                  <w:pStyle w:val="TableParagraph"/>
                  <w:kinsoku w:val="0"/>
                  <w:overflowPunct w:val="0"/>
                  <w:spacing w:before="62"/>
                </w:pPr>
                <w:r w:rsidRPr="001D1564">
                  <w:rPr>
                    <w:rStyle w:val="PlaceholderText"/>
                    <w:i/>
                    <w:sz w:val="20"/>
                    <w:szCs w:val="20"/>
                  </w:rPr>
                  <w:t>Enter text here</w:t>
                </w:r>
              </w:p>
            </w:tc>
          </w:sdtContent>
        </w:sdt>
      </w:tr>
    </w:tbl>
    <w:p w14:paraId="3467DF28" w14:textId="77777777" w:rsidR="00011D70" w:rsidRDefault="00011D70">
      <w:pPr>
        <w:pStyle w:val="BodyText"/>
        <w:kinsoku w:val="0"/>
        <w:overflowPunct w:val="0"/>
        <w:spacing w:before="2"/>
        <w:rPr>
          <w:b/>
          <w:bCs/>
          <w:sz w:val="24"/>
          <w:szCs w:val="24"/>
        </w:rPr>
      </w:pPr>
    </w:p>
    <w:p w14:paraId="0FE8D18F" w14:textId="3253B4D7" w:rsidR="00011D70" w:rsidRDefault="00011D70" w:rsidP="006C2E13">
      <w:pPr>
        <w:pStyle w:val="Heading2"/>
        <w:numPr>
          <w:ilvl w:val="0"/>
          <w:numId w:val="9"/>
        </w:numPr>
        <w:kinsoku w:val="0"/>
        <w:overflowPunct w:val="0"/>
      </w:pPr>
      <w:r>
        <w:t>Parent/carer details</w:t>
      </w:r>
    </w:p>
    <w:tbl>
      <w:tblPr>
        <w:tblW w:w="0" w:type="auto"/>
        <w:tblInd w:w="116" w:type="dxa"/>
        <w:tblLayout w:type="fixed"/>
        <w:tblCellMar>
          <w:left w:w="0" w:type="dxa"/>
          <w:right w:w="0" w:type="dxa"/>
        </w:tblCellMar>
        <w:tblLook w:val="0000" w:firstRow="0" w:lastRow="0" w:firstColumn="0" w:lastColumn="0" w:noHBand="0" w:noVBand="0"/>
      </w:tblPr>
      <w:tblGrid>
        <w:gridCol w:w="1013"/>
        <w:gridCol w:w="1134"/>
        <w:gridCol w:w="567"/>
        <w:gridCol w:w="851"/>
        <w:gridCol w:w="1701"/>
        <w:gridCol w:w="2126"/>
        <w:gridCol w:w="3375"/>
      </w:tblGrid>
      <w:tr w:rsidR="00D10A17" w14:paraId="0E7B8EE2" w14:textId="77777777" w:rsidTr="00C5748B">
        <w:trPr>
          <w:trHeight w:val="398"/>
        </w:trPr>
        <w:tc>
          <w:tcPr>
            <w:tcW w:w="1013" w:type="dxa"/>
            <w:tcBorders>
              <w:top w:val="single" w:sz="4" w:space="0" w:color="000000"/>
              <w:left w:val="single" w:sz="4" w:space="0" w:color="000000"/>
              <w:bottom w:val="single" w:sz="4" w:space="0" w:color="000000"/>
            </w:tcBorders>
            <w:vAlign w:val="center"/>
          </w:tcPr>
          <w:p w14:paraId="71BC0E1F" w14:textId="77777777" w:rsidR="00D10A17" w:rsidRDefault="00D10A17" w:rsidP="00C5748B">
            <w:pPr>
              <w:pStyle w:val="TableParagraph"/>
              <w:kinsoku w:val="0"/>
              <w:overflowPunct w:val="0"/>
              <w:spacing w:before="63"/>
            </w:pPr>
            <w:r>
              <w:t>Title</w:t>
            </w:r>
          </w:p>
        </w:tc>
        <w:sdt>
          <w:sdtPr>
            <w:rPr>
              <w:rStyle w:val="Style1"/>
            </w:rPr>
            <w:id w:val="1554110267"/>
            <w:placeholder>
              <w:docPart w:val="47CD433264C74A59831AD6419E6D31A8"/>
            </w:placeholder>
            <w:showingPlcHdr/>
            <w:text/>
          </w:sdtPr>
          <w:sdtEndPr>
            <w:rPr>
              <w:rStyle w:val="DefaultParagraphFont"/>
              <w:b w:val="0"/>
              <w:sz w:val="24"/>
            </w:rPr>
          </w:sdtEndPr>
          <w:sdtContent>
            <w:tc>
              <w:tcPr>
                <w:tcW w:w="1134" w:type="dxa"/>
                <w:tcBorders>
                  <w:top w:val="single" w:sz="4" w:space="0" w:color="000000"/>
                  <w:bottom w:val="single" w:sz="4" w:space="0" w:color="000000"/>
                  <w:right w:val="single" w:sz="4" w:space="0" w:color="000000"/>
                </w:tcBorders>
                <w:vAlign w:val="center"/>
              </w:tcPr>
              <w:p w14:paraId="5676BDC9" w14:textId="55BBB6D8" w:rsidR="00D10A17" w:rsidRDefault="00B34B51" w:rsidP="00AD7C4C">
                <w:pPr>
                  <w:pStyle w:val="TableParagraph"/>
                  <w:kinsoku w:val="0"/>
                  <w:overflowPunct w:val="0"/>
                  <w:spacing w:before="63"/>
                </w:pPr>
                <w:r>
                  <w:rPr>
                    <w:rStyle w:val="PlaceholderText"/>
                    <w:i/>
                    <w:sz w:val="20"/>
                    <w:szCs w:val="20"/>
                  </w:rPr>
                  <w:t>Enter t</w:t>
                </w:r>
                <w:r w:rsidR="00AD7C4C">
                  <w:rPr>
                    <w:rStyle w:val="PlaceholderText"/>
                    <w:i/>
                    <w:sz w:val="20"/>
                    <w:szCs w:val="20"/>
                  </w:rPr>
                  <w:t>itle</w:t>
                </w:r>
                <w:r>
                  <w:rPr>
                    <w:rStyle w:val="PlaceholderText"/>
                    <w:i/>
                    <w:sz w:val="20"/>
                    <w:szCs w:val="20"/>
                  </w:rPr>
                  <w:t xml:space="preserve"> here</w:t>
                </w:r>
              </w:p>
            </w:tc>
          </w:sdtContent>
        </w:sdt>
        <w:tc>
          <w:tcPr>
            <w:tcW w:w="1418" w:type="dxa"/>
            <w:gridSpan w:val="2"/>
            <w:tcBorders>
              <w:top w:val="single" w:sz="4" w:space="0" w:color="000000"/>
              <w:left w:val="single" w:sz="4" w:space="0" w:color="000000"/>
              <w:bottom w:val="single" w:sz="4" w:space="0" w:color="000000"/>
            </w:tcBorders>
            <w:vAlign w:val="center"/>
          </w:tcPr>
          <w:p w14:paraId="245BB20C" w14:textId="77777777" w:rsidR="00D10A17" w:rsidRDefault="00D10A17" w:rsidP="00C5748B">
            <w:pPr>
              <w:pStyle w:val="TableParagraph"/>
              <w:kinsoku w:val="0"/>
              <w:overflowPunct w:val="0"/>
              <w:spacing w:before="63"/>
              <w:ind w:left="105"/>
            </w:pPr>
            <w:r>
              <w:t>First name</w:t>
            </w:r>
          </w:p>
        </w:tc>
        <w:sdt>
          <w:sdtPr>
            <w:rPr>
              <w:rStyle w:val="Style1"/>
            </w:rPr>
            <w:id w:val="1165900861"/>
            <w:placeholder>
              <w:docPart w:val="096562DA50074F87AA7C19DB5E5458FF"/>
            </w:placeholder>
            <w:showingPlcHdr/>
            <w:text/>
          </w:sdtPr>
          <w:sdtEndPr>
            <w:rPr>
              <w:rStyle w:val="DefaultParagraphFont"/>
              <w:b w:val="0"/>
              <w:sz w:val="24"/>
            </w:rPr>
          </w:sdtEndPr>
          <w:sdtContent>
            <w:tc>
              <w:tcPr>
                <w:tcW w:w="1701" w:type="dxa"/>
                <w:tcBorders>
                  <w:top w:val="single" w:sz="4" w:space="0" w:color="000000"/>
                  <w:bottom w:val="single" w:sz="4" w:space="0" w:color="000000"/>
                  <w:right w:val="single" w:sz="4" w:space="0" w:color="000000"/>
                </w:tcBorders>
                <w:vAlign w:val="center"/>
              </w:tcPr>
              <w:p w14:paraId="6CCA2AA8" w14:textId="189352AA" w:rsidR="00D10A17" w:rsidRDefault="00B34B51" w:rsidP="00C5748B">
                <w:pPr>
                  <w:pStyle w:val="TableParagraph"/>
                  <w:kinsoku w:val="0"/>
                  <w:overflowPunct w:val="0"/>
                  <w:spacing w:before="63"/>
                  <w:ind w:left="105"/>
                </w:pPr>
                <w:r>
                  <w:rPr>
                    <w:rStyle w:val="PlaceholderText"/>
                    <w:i/>
                    <w:sz w:val="20"/>
                    <w:szCs w:val="20"/>
                  </w:rPr>
                  <w:t>Enter text here</w:t>
                </w:r>
              </w:p>
            </w:tc>
          </w:sdtContent>
        </w:sdt>
        <w:tc>
          <w:tcPr>
            <w:tcW w:w="2126" w:type="dxa"/>
            <w:tcBorders>
              <w:top w:val="single" w:sz="4" w:space="0" w:color="000000"/>
              <w:left w:val="single" w:sz="4" w:space="0" w:color="000000"/>
              <w:bottom w:val="single" w:sz="4" w:space="0" w:color="000000"/>
            </w:tcBorders>
            <w:vAlign w:val="center"/>
          </w:tcPr>
          <w:p w14:paraId="22D366FE" w14:textId="77777777" w:rsidR="00D10A17" w:rsidRDefault="00D10A17" w:rsidP="00C5748B">
            <w:pPr>
              <w:pStyle w:val="TableParagraph"/>
              <w:kinsoku w:val="0"/>
              <w:overflowPunct w:val="0"/>
              <w:spacing w:before="63"/>
              <w:ind w:left="104"/>
            </w:pPr>
            <w:r>
              <w:t>Surname</w:t>
            </w:r>
          </w:p>
        </w:tc>
        <w:sdt>
          <w:sdtPr>
            <w:rPr>
              <w:rStyle w:val="Style1"/>
            </w:rPr>
            <w:id w:val="-1637713280"/>
            <w:placeholder>
              <w:docPart w:val="76AA40313786490EB053D376AB4E5EFE"/>
            </w:placeholder>
            <w:showingPlcHdr/>
            <w:text/>
          </w:sdtPr>
          <w:sdtEndPr>
            <w:rPr>
              <w:rStyle w:val="DefaultParagraphFont"/>
              <w:b w:val="0"/>
              <w:sz w:val="24"/>
            </w:rPr>
          </w:sdtEndPr>
          <w:sdtContent>
            <w:tc>
              <w:tcPr>
                <w:tcW w:w="3375" w:type="dxa"/>
                <w:tcBorders>
                  <w:top w:val="single" w:sz="4" w:space="0" w:color="000000"/>
                  <w:bottom w:val="single" w:sz="4" w:space="0" w:color="000000"/>
                  <w:right w:val="single" w:sz="4" w:space="0" w:color="000000"/>
                </w:tcBorders>
                <w:vAlign w:val="center"/>
              </w:tcPr>
              <w:p w14:paraId="2322F0C6" w14:textId="350520FB" w:rsidR="00D10A17" w:rsidRDefault="00B34B51" w:rsidP="00C5748B">
                <w:pPr>
                  <w:pStyle w:val="TableParagraph"/>
                  <w:kinsoku w:val="0"/>
                  <w:overflowPunct w:val="0"/>
                  <w:spacing w:before="63"/>
                  <w:ind w:left="104"/>
                </w:pPr>
                <w:r>
                  <w:rPr>
                    <w:rStyle w:val="PlaceholderText"/>
                    <w:i/>
                    <w:sz w:val="20"/>
                    <w:szCs w:val="20"/>
                  </w:rPr>
                  <w:t>Enter text here</w:t>
                </w:r>
                <w:r w:rsidRPr="00B34B51">
                  <w:rPr>
                    <w:rStyle w:val="PlaceholderText"/>
                    <w:i/>
                    <w:sz w:val="20"/>
                    <w:szCs w:val="20"/>
                  </w:rPr>
                  <w:t>.</w:t>
                </w:r>
              </w:p>
            </w:tc>
          </w:sdtContent>
        </w:sdt>
      </w:tr>
      <w:tr w:rsidR="00D10A17" w14:paraId="68F723CF" w14:textId="77777777" w:rsidTr="00C5748B">
        <w:trPr>
          <w:trHeight w:val="393"/>
        </w:trPr>
        <w:tc>
          <w:tcPr>
            <w:tcW w:w="2714" w:type="dxa"/>
            <w:gridSpan w:val="3"/>
            <w:tcBorders>
              <w:top w:val="single" w:sz="4" w:space="0" w:color="000000"/>
              <w:left w:val="single" w:sz="4" w:space="0" w:color="000000"/>
              <w:bottom w:val="single" w:sz="4" w:space="0" w:color="000000"/>
            </w:tcBorders>
            <w:vAlign w:val="center"/>
          </w:tcPr>
          <w:p w14:paraId="35253B5C" w14:textId="77777777" w:rsidR="00D10A17" w:rsidRDefault="00D10A17" w:rsidP="00C5748B">
            <w:pPr>
              <w:pStyle w:val="TableParagraph"/>
              <w:kinsoku w:val="0"/>
              <w:overflowPunct w:val="0"/>
              <w:spacing w:before="58"/>
            </w:pPr>
            <w:r>
              <w:t>Relationship to child</w:t>
            </w:r>
          </w:p>
        </w:tc>
        <w:sdt>
          <w:sdtPr>
            <w:rPr>
              <w:rStyle w:val="Style1"/>
            </w:rPr>
            <w:id w:val="1062761961"/>
            <w:placeholder>
              <w:docPart w:val="B86A463FB73B483F9AA6B50956AD7ACE"/>
            </w:placeholder>
            <w:showingPlcHdr/>
            <w:text/>
          </w:sdtPr>
          <w:sdtEndPr>
            <w:rPr>
              <w:rStyle w:val="DefaultParagraphFont"/>
              <w:b w:val="0"/>
              <w:sz w:val="24"/>
            </w:rPr>
          </w:sdtEndPr>
          <w:sdtContent>
            <w:tc>
              <w:tcPr>
                <w:tcW w:w="2552" w:type="dxa"/>
                <w:gridSpan w:val="2"/>
                <w:tcBorders>
                  <w:top w:val="single" w:sz="4" w:space="0" w:color="000000"/>
                  <w:bottom w:val="single" w:sz="4" w:space="0" w:color="000000"/>
                  <w:right w:val="single" w:sz="4" w:space="0" w:color="000000"/>
                </w:tcBorders>
                <w:vAlign w:val="center"/>
              </w:tcPr>
              <w:p w14:paraId="7063084B" w14:textId="196EC917" w:rsidR="00D10A17" w:rsidRDefault="00B34B51" w:rsidP="00C5748B">
                <w:pPr>
                  <w:pStyle w:val="TableParagraph"/>
                  <w:kinsoku w:val="0"/>
                  <w:overflowPunct w:val="0"/>
                  <w:spacing w:before="58"/>
                </w:pPr>
                <w:r w:rsidRPr="00B34B51">
                  <w:rPr>
                    <w:rStyle w:val="PlaceholderText"/>
                    <w:i/>
                    <w:sz w:val="20"/>
                    <w:szCs w:val="20"/>
                  </w:rPr>
                  <w:t>Enter text here</w:t>
                </w:r>
              </w:p>
            </w:tc>
          </w:sdtContent>
        </w:sdt>
        <w:tc>
          <w:tcPr>
            <w:tcW w:w="2126" w:type="dxa"/>
            <w:tcBorders>
              <w:top w:val="single" w:sz="4" w:space="0" w:color="000000"/>
              <w:left w:val="single" w:sz="4" w:space="0" w:color="000000"/>
              <w:bottom w:val="single" w:sz="4" w:space="0" w:color="000000"/>
            </w:tcBorders>
          </w:tcPr>
          <w:p w14:paraId="22421737" w14:textId="77777777" w:rsidR="00D10A17" w:rsidRDefault="00D10A17">
            <w:pPr>
              <w:pStyle w:val="TableParagraph"/>
              <w:kinsoku w:val="0"/>
              <w:overflowPunct w:val="0"/>
              <w:spacing w:before="58"/>
              <w:ind w:left="104"/>
            </w:pPr>
            <w:r>
              <w:t>Home phone no.</w:t>
            </w:r>
          </w:p>
        </w:tc>
        <w:sdt>
          <w:sdtPr>
            <w:rPr>
              <w:rStyle w:val="Style1"/>
            </w:rPr>
            <w:id w:val="1202052049"/>
            <w:placeholder>
              <w:docPart w:val="246B2192919D44949FC996225733687B"/>
            </w:placeholder>
            <w:showingPlcHdr/>
            <w:text/>
          </w:sdtPr>
          <w:sdtEndPr>
            <w:rPr>
              <w:rStyle w:val="DefaultParagraphFont"/>
              <w:b w:val="0"/>
              <w:sz w:val="24"/>
            </w:rPr>
          </w:sdtEndPr>
          <w:sdtContent>
            <w:tc>
              <w:tcPr>
                <w:tcW w:w="3375" w:type="dxa"/>
                <w:tcBorders>
                  <w:top w:val="single" w:sz="4" w:space="0" w:color="000000"/>
                  <w:bottom w:val="single" w:sz="4" w:space="0" w:color="000000"/>
                  <w:right w:val="single" w:sz="4" w:space="0" w:color="000000"/>
                </w:tcBorders>
                <w:vAlign w:val="center"/>
              </w:tcPr>
              <w:p w14:paraId="5C815718" w14:textId="0C942672" w:rsidR="00D10A17" w:rsidRDefault="00B34B51" w:rsidP="00AD7C4C">
                <w:pPr>
                  <w:pStyle w:val="TableParagraph"/>
                  <w:kinsoku w:val="0"/>
                  <w:overflowPunct w:val="0"/>
                  <w:spacing w:before="58"/>
                  <w:ind w:left="104"/>
                </w:pPr>
                <w:r w:rsidRPr="00B34B51">
                  <w:rPr>
                    <w:rStyle w:val="PlaceholderText"/>
                    <w:i/>
                    <w:sz w:val="20"/>
                    <w:szCs w:val="20"/>
                  </w:rPr>
                  <w:t xml:space="preserve">Enter </w:t>
                </w:r>
                <w:r w:rsidR="00AD7C4C">
                  <w:rPr>
                    <w:rStyle w:val="PlaceholderText"/>
                    <w:i/>
                    <w:sz w:val="20"/>
                    <w:szCs w:val="20"/>
                  </w:rPr>
                  <w:t>number</w:t>
                </w:r>
                <w:r w:rsidRPr="00B34B51">
                  <w:rPr>
                    <w:rStyle w:val="PlaceholderText"/>
                    <w:i/>
                    <w:sz w:val="20"/>
                    <w:szCs w:val="20"/>
                  </w:rPr>
                  <w:t xml:space="preserve"> here</w:t>
                </w:r>
              </w:p>
            </w:tc>
          </w:sdtContent>
        </w:sdt>
      </w:tr>
      <w:tr w:rsidR="00D10A17" w14:paraId="596DD941" w14:textId="77777777" w:rsidTr="00C5748B">
        <w:trPr>
          <w:trHeight w:val="398"/>
        </w:trPr>
        <w:tc>
          <w:tcPr>
            <w:tcW w:w="2714" w:type="dxa"/>
            <w:gridSpan w:val="3"/>
            <w:tcBorders>
              <w:top w:val="single" w:sz="4" w:space="0" w:color="000000"/>
              <w:left w:val="single" w:sz="4" w:space="0" w:color="000000"/>
              <w:bottom w:val="single" w:sz="4" w:space="0" w:color="000000"/>
            </w:tcBorders>
            <w:vAlign w:val="center"/>
          </w:tcPr>
          <w:p w14:paraId="6C25B235" w14:textId="77777777" w:rsidR="00D10A17" w:rsidRDefault="00D10A17" w:rsidP="00C5748B">
            <w:pPr>
              <w:pStyle w:val="TableParagraph"/>
              <w:kinsoku w:val="0"/>
              <w:overflowPunct w:val="0"/>
              <w:spacing w:before="62"/>
            </w:pPr>
            <w:r>
              <w:t>Email address</w:t>
            </w:r>
          </w:p>
        </w:tc>
        <w:sdt>
          <w:sdtPr>
            <w:id w:val="-209569236"/>
            <w:placeholder>
              <w:docPart w:val="0A83B2F8EDA94DFAB19CEAC05D011E30"/>
            </w:placeholder>
            <w:showingPlcHdr/>
            <w:text/>
          </w:sdtPr>
          <w:sdtEndPr/>
          <w:sdtContent>
            <w:tc>
              <w:tcPr>
                <w:tcW w:w="2552" w:type="dxa"/>
                <w:gridSpan w:val="2"/>
                <w:tcBorders>
                  <w:top w:val="single" w:sz="4" w:space="0" w:color="000000"/>
                  <w:bottom w:val="single" w:sz="4" w:space="0" w:color="000000"/>
                  <w:right w:val="single" w:sz="4" w:space="0" w:color="000000"/>
                </w:tcBorders>
                <w:vAlign w:val="center"/>
              </w:tcPr>
              <w:p w14:paraId="7D329EAD" w14:textId="216DEA69" w:rsidR="00D10A17" w:rsidRDefault="00B34B51" w:rsidP="00C5748B">
                <w:pPr>
                  <w:pStyle w:val="TableParagraph"/>
                  <w:kinsoku w:val="0"/>
                  <w:overflowPunct w:val="0"/>
                  <w:spacing w:before="62"/>
                </w:pPr>
                <w:r w:rsidRPr="00B34B51">
                  <w:rPr>
                    <w:rStyle w:val="PlaceholderText"/>
                    <w:i/>
                    <w:sz w:val="20"/>
                    <w:szCs w:val="20"/>
                  </w:rPr>
                  <w:t>Enter text here</w:t>
                </w:r>
              </w:p>
            </w:tc>
          </w:sdtContent>
        </w:sdt>
        <w:tc>
          <w:tcPr>
            <w:tcW w:w="2126" w:type="dxa"/>
            <w:tcBorders>
              <w:top w:val="single" w:sz="4" w:space="0" w:color="000000"/>
              <w:left w:val="single" w:sz="4" w:space="0" w:color="000000"/>
              <w:bottom w:val="single" w:sz="4" w:space="0" w:color="000000"/>
            </w:tcBorders>
            <w:vAlign w:val="center"/>
          </w:tcPr>
          <w:p w14:paraId="19FE43C4" w14:textId="77777777" w:rsidR="00D10A17" w:rsidRDefault="00D10A17" w:rsidP="00C5748B">
            <w:pPr>
              <w:pStyle w:val="TableParagraph"/>
              <w:kinsoku w:val="0"/>
              <w:overflowPunct w:val="0"/>
              <w:spacing w:before="62"/>
              <w:ind w:left="104"/>
            </w:pPr>
            <w:r>
              <w:t>Mobile phone no.</w:t>
            </w:r>
          </w:p>
        </w:tc>
        <w:sdt>
          <w:sdtPr>
            <w:rPr>
              <w:rStyle w:val="Style1"/>
            </w:rPr>
            <w:id w:val="-1672558780"/>
            <w:placeholder>
              <w:docPart w:val="0EA85227862549F894A66171254D75AA"/>
            </w:placeholder>
            <w:showingPlcHdr/>
            <w:text/>
          </w:sdtPr>
          <w:sdtEndPr>
            <w:rPr>
              <w:rStyle w:val="DefaultParagraphFont"/>
              <w:b w:val="0"/>
              <w:sz w:val="24"/>
            </w:rPr>
          </w:sdtEndPr>
          <w:sdtContent>
            <w:tc>
              <w:tcPr>
                <w:tcW w:w="3375" w:type="dxa"/>
                <w:tcBorders>
                  <w:top w:val="single" w:sz="4" w:space="0" w:color="000000"/>
                  <w:bottom w:val="single" w:sz="4" w:space="0" w:color="000000"/>
                  <w:right w:val="single" w:sz="4" w:space="0" w:color="000000"/>
                </w:tcBorders>
                <w:vAlign w:val="center"/>
              </w:tcPr>
              <w:p w14:paraId="4A7A85DA" w14:textId="4F080EDC" w:rsidR="00D10A17" w:rsidRDefault="00AD7C4C" w:rsidP="00AD7C4C">
                <w:pPr>
                  <w:pStyle w:val="TableParagraph"/>
                  <w:kinsoku w:val="0"/>
                  <w:overflowPunct w:val="0"/>
                  <w:spacing w:before="62"/>
                  <w:ind w:left="104"/>
                </w:pPr>
                <w:r>
                  <w:rPr>
                    <w:rStyle w:val="PlaceholderText"/>
                    <w:i/>
                    <w:sz w:val="20"/>
                    <w:szCs w:val="20"/>
                  </w:rPr>
                  <w:t>Enter number</w:t>
                </w:r>
                <w:r w:rsidR="00B34B51" w:rsidRPr="00B34B51">
                  <w:rPr>
                    <w:rStyle w:val="PlaceholderText"/>
                    <w:i/>
                    <w:sz w:val="20"/>
                    <w:szCs w:val="20"/>
                  </w:rPr>
                  <w:t xml:space="preserve"> here</w:t>
                </w:r>
              </w:p>
            </w:tc>
          </w:sdtContent>
        </w:sdt>
      </w:tr>
    </w:tbl>
    <w:p w14:paraId="66348361" w14:textId="77777777" w:rsidR="00011D70" w:rsidRDefault="00011D70">
      <w:pPr>
        <w:pStyle w:val="BodyText"/>
        <w:kinsoku w:val="0"/>
        <w:overflowPunct w:val="0"/>
        <w:spacing w:before="2"/>
        <w:rPr>
          <w:b/>
          <w:bCs/>
          <w:sz w:val="24"/>
          <w:szCs w:val="24"/>
        </w:rPr>
      </w:pPr>
    </w:p>
    <w:p w14:paraId="07A1083E" w14:textId="26AF8763" w:rsidR="00011D70" w:rsidRDefault="006C2E13">
      <w:pPr>
        <w:pStyle w:val="BodyText"/>
        <w:kinsoku w:val="0"/>
        <w:overflowPunct w:val="0"/>
        <w:ind w:left="106"/>
        <w:rPr>
          <w:b/>
          <w:bCs/>
          <w:sz w:val="28"/>
          <w:szCs w:val="28"/>
        </w:rPr>
      </w:pPr>
      <w:r>
        <w:rPr>
          <w:b/>
          <w:bCs/>
          <w:sz w:val="28"/>
          <w:szCs w:val="28"/>
        </w:rPr>
        <w:t xml:space="preserve">4. </w:t>
      </w:r>
      <w:r w:rsidR="00011D70">
        <w:rPr>
          <w:b/>
          <w:bCs/>
          <w:sz w:val="28"/>
          <w:szCs w:val="28"/>
        </w:rPr>
        <w:t>Reasons for change of school</w:t>
      </w:r>
    </w:p>
    <w:tbl>
      <w:tblPr>
        <w:tblW w:w="0" w:type="auto"/>
        <w:tblInd w:w="116" w:type="dxa"/>
        <w:tblLayout w:type="fixed"/>
        <w:tblCellMar>
          <w:left w:w="0" w:type="dxa"/>
          <w:right w:w="0" w:type="dxa"/>
        </w:tblCellMar>
        <w:tblLook w:val="0000" w:firstRow="0" w:lastRow="0" w:firstColumn="0" w:lastColumn="0" w:noHBand="0" w:noVBand="0"/>
      </w:tblPr>
      <w:tblGrid>
        <w:gridCol w:w="1013"/>
        <w:gridCol w:w="1701"/>
        <w:gridCol w:w="851"/>
        <w:gridCol w:w="22"/>
        <w:gridCol w:w="1679"/>
        <w:gridCol w:w="1843"/>
        <w:gridCol w:w="1842"/>
        <w:gridCol w:w="22"/>
        <w:gridCol w:w="1796"/>
      </w:tblGrid>
      <w:tr w:rsidR="00D10A17" w14:paraId="3D84F450" w14:textId="77777777" w:rsidTr="00244BCD">
        <w:trPr>
          <w:trHeight w:val="398"/>
        </w:trPr>
        <w:tc>
          <w:tcPr>
            <w:tcW w:w="5266" w:type="dxa"/>
            <w:gridSpan w:val="5"/>
            <w:tcBorders>
              <w:top w:val="single" w:sz="4" w:space="0" w:color="000000"/>
              <w:left w:val="single" w:sz="4" w:space="0" w:color="000000"/>
              <w:bottom w:val="single" w:sz="4" w:space="0" w:color="000000"/>
            </w:tcBorders>
          </w:tcPr>
          <w:p w14:paraId="47C5EA7F" w14:textId="77777777" w:rsidR="00D10A17" w:rsidRDefault="00D10A17">
            <w:pPr>
              <w:pStyle w:val="TableParagraph"/>
              <w:kinsoku w:val="0"/>
              <w:overflowPunct w:val="0"/>
              <w:spacing w:before="63"/>
            </w:pPr>
            <w:r>
              <w:t>a) Preferred date of admission</w:t>
            </w:r>
          </w:p>
        </w:tc>
        <w:sdt>
          <w:sdtPr>
            <w:rPr>
              <w:rStyle w:val="Style1"/>
            </w:rPr>
            <w:id w:val="-261768014"/>
            <w:placeholder>
              <w:docPart w:val="805E88ABBF614C60A58C5D6E5D578CAF"/>
            </w:placeholder>
            <w:showingPlcHdr/>
            <w:date>
              <w:dateFormat w:val="dd/MM/yyyy"/>
              <w:lid w:val="en-GB"/>
              <w:storeMappedDataAs w:val="dateTime"/>
              <w:calendar w:val="gregorian"/>
            </w:date>
          </w:sdtPr>
          <w:sdtEndPr>
            <w:rPr>
              <w:rStyle w:val="DefaultParagraphFont"/>
              <w:b w:val="0"/>
              <w:sz w:val="24"/>
            </w:rPr>
          </w:sdtEndPr>
          <w:sdtContent>
            <w:tc>
              <w:tcPr>
                <w:tcW w:w="5503" w:type="dxa"/>
                <w:gridSpan w:val="4"/>
                <w:tcBorders>
                  <w:top w:val="single" w:sz="4" w:space="0" w:color="000000"/>
                  <w:bottom w:val="single" w:sz="4" w:space="0" w:color="000000"/>
                  <w:right w:val="single" w:sz="4" w:space="0" w:color="000000"/>
                </w:tcBorders>
                <w:vAlign w:val="center"/>
              </w:tcPr>
              <w:p w14:paraId="0EC1D7EA" w14:textId="33FC0D1C" w:rsidR="00D10A17" w:rsidRDefault="00244BCD" w:rsidP="00244BCD">
                <w:pPr>
                  <w:pStyle w:val="TableParagraph"/>
                  <w:kinsoku w:val="0"/>
                  <w:overflowPunct w:val="0"/>
                  <w:spacing w:before="63"/>
                </w:pPr>
                <w:r w:rsidRPr="00244BCD">
                  <w:rPr>
                    <w:rStyle w:val="PlaceholderText"/>
                    <w:i/>
                    <w:sz w:val="20"/>
                    <w:szCs w:val="20"/>
                  </w:rPr>
                  <w:t>Click or tap to enter a date.</w:t>
                </w:r>
              </w:p>
            </w:tc>
          </w:sdtContent>
        </w:sdt>
      </w:tr>
      <w:tr w:rsidR="00D10A17" w14:paraId="70719163" w14:textId="77777777" w:rsidTr="00244BCD">
        <w:trPr>
          <w:trHeight w:val="393"/>
        </w:trPr>
        <w:tc>
          <w:tcPr>
            <w:tcW w:w="5266" w:type="dxa"/>
            <w:gridSpan w:val="5"/>
            <w:tcBorders>
              <w:top w:val="single" w:sz="4" w:space="0" w:color="000000"/>
              <w:left w:val="single" w:sz="4" w:space="0" w:color="000000"/>
              <w:bottom w:val="single" w:sz="4" w:space="0" w:color="000000"/>
            </w:tcBorders>
          </w:tcPr>
          <w:p w14:paraId="309D85C4" w14:textId="77777777" w:rsidR="00D10A17" w:rsidRDefault="00D10A17">
            <w:pPr>
              <w:pStyle w:val="TableParagraph"/>
              <w:kinsoku w:val="0"/>
              <w:overflowPunct w:val="0"/>
              <w:spacing w:before="58"/>
            </w:pPr>
            <w:r>
              <w:t>b) If you are moving into the area, date of move</w:t>
            </w:r>
          </w:p>
        </w:tc>
        <w:sdt>
          <w:sdtPr>
            <w:rPr>
              <w:rStyle w:val="Style1"/>
            </w:rPr>
            <w:id w:val="458224782"/>
            <w:placeholder>
              <w:docPart w:val="99A21D011E094C9AAA4B846634D92612"/>
            </w:placeholder>
            <w:showingPlcHdr/>
            <w:date>
              <w:dateFormat w:val="dd/MM/yyyy"/>
              <w:lid w:val="en-GB"/>
              <w:storeMappedDataAs w:val="dateTime"/>
              <w:calendar w:val="gregorian"/>
            </w:date>
          </w:sdtPr>
          <w:sdtEndPr>
            <w:rPr>
              <w:rStyle w:val="DefaultParagraphFont"/>
              <w:b w:val="0"/>
              <w:sz w:val="24"/>
            </w:rPr>
          </w:sdtEndPr>
          <w:sdtContent>
            <w:tc>
              <w:tcPr>
                <w:tcW w:w="5503" w:type="dxa"/>
                <w:gridSpan w:val="4"/>
                <w:tcBorders>
                  <w:top w:val="single" w:sz="4" w:space="0" w:color="000000"/>
                  <w:bottom w:val="single" w:sz="4" w:space="0" w:color="000000"/>
                  <w:right w:val="single" w:sz="4" w:space="0" w:color="000000"/>
                </w:tcBorders>
                <w:vAlign w:val="center"/>
              </w:tcPr>
              <w:p w14:paraId="26218ED7" w14:textId="276DE7D6" w:rsidR="00D10A17" w:rsidRDefault="00244BCD" w:rsidP="00244BCD">
                <w:pPr>
                  <w:pStyle w:val="TableParagraph"/>
                  <w:kinsoku w:val="0"/>
                  <w:overflowPunct w:val="0"/>
                  <w:spacing w:before="58"/>
                </w:pPr>
                <w:r w:rsidRPr="00244BCD">
                  <w:rPr>
                    <w:rStyle w:val="PlaceholderText"/>
                    <w:i/>
                    <w:sz w:val="20"/>
                    <w:szCs w:val="20"/>
                  </w:rPr>
                  <w:t>Click or tap to enter a date.</w:t>
                </w:r>
              </w:p>
            </w:tc>
          </w:sdtContent>
        </w:sdt>
      </w:tr>
      <w:tr w:rsidR="00011D70" w14:paraId="3759262A" w14:textId="77777777" w:rsidTr="00D10A17">
        <w:trPr>
          <w:trHeight w:val="690"/>
        </w:trPr>
        <w:tc>
          <w:tcPr>
            <w:tcW w:w="10769" w:type="dxa"/>
            <w:gridSpan w:val="9"/>
            <w:tcBorders>
              <w:top w:val="single" w:sz="4" w:space="0" w:color="000000"/>
              <w:left w:val="single" w:sz="4" w:space="0" w:color="000000"/>
              <w:bottom w:val="single" w:sz="4" w:space="0" w:color="000000"/>
              <w:right w:val="single" w:sz="4" w:space="0" w:color="000000"/>
            </w:tcBorders>
          </w:tcPr>
          <w:p w14:paraId="12A30DD1" w14:textId="77777777" w:rsidR="00244BCD" w:rsidRDefault="00011D70" w:rsidP="00244BCD">
            <w:pPr>
              <w:pStyle w:val="TableParagraph"/>
              <w:kinsoku w:val="0"/>
              <w:overflowPunct w:val="0"/>
              <w:spacing w:before="24" w:line="310" w:lineRule="atLeast"/>
              <w:ind w:right="1529"/>
              <w:rPr>
                <w:b/>
                <w:bCs/>
                <w:sz w:val="20"/>
                <w:szCs w:val="20"/>
              </w:rPr>
            </w:pPr>
            <w:r w:rsidRPr="00244BCD">
              <w:rPr>
                <w:b/>
                <w:bCs/>
                <w:sz w:val="20"/>
                <w:szCs w:val="20"/>
              </w:rPr>
              <w:t>New ad</w:t>
            </w:r>
            <w:r w:rsidR="00244BCD">
              <w:rPr>
                <w:b/>
                <w:bCs/>
                <w:sz w:val="20"/>
                <w:szCs w:val="20"/>
              </w:rPr>
              <w:t xml:space="preserve">dress if different to Section 2: </w:t>
            </w:r>
          </w:p>
          <w:p w14:paraId="66D292DD" w14:textId="492234D6" w:rsidR="00011D70" w:rsidRPr="00244BCD" w:rsidRDefault="00D10A17" w:rsidP="00244BCD">
            <w:pPr>
              <w:pStyle w:val="TableParagraph"/>
              <w:kinsoku w:val="0"/>
              <w:overflowPunct w:val="0"/>
              <w:spacing w:before="24" w:line="310" w:lineRule="atLeast"/>
              <w:ind w:right="1529"/>
              <w:rPr>
                <w:b/>
                <w:bCs/>
                <w:sz w:val="20"/>
                <w:szCs w:val="20"/>
              </w:rPr>
            </w:pPr>
            <w:r w:rsidRPr="00244BCD">
              <w:rPr>
                <w:i/>
                <w:color w:val="FF0000"/>
                <w:sz w:val="20"/>
                <w:szCs w:val="20"/>
              </w:rPr>
              <w:t>P</w:t>
            </w:r>
            <w:r w:rsidR="00011D70" w:rsidRPr="00244BCD">
              <w:rPr>
                <w:i/>
                <w:color w:val="FF0000"/>
                <w:sz w:val="20"/>
                <w:szCs w:val="20"/>
              </w:rPr>
              <w:t xml:space="preserve">lease attach proof of address (e.g. </w:t>
            </w:r>
            <w:r w:rsidRPr="00244BCD">
              <w:rPr>
                <w:i/>
                <w:color w:val="FF0000"/>
                <w:sz w:val="20"/>
                <w:szCs w:val="20"/>
              </w:rPr>
              <w:t>E</w:t>
            </w:r>
            <w:r w:rsidR="007657C1">
              <w:rPr>
                <w:i/>
                <w:color w:val="FF0000"/>
                <w:sz w:val="20"/>
                <w:szCs w:val="20"/>
              </w:rPr>
              <w:t>xchange of Contracts or signed T</w:t>
            </w:r>
            <w:r w:rsidRPr="00244BCD">
              <w:rPr>
                <w:i/>
                <w:color w:val="FF0000"/>
                <w:sz w:val="20"/>
                <w:szCs w:val="20"/>
              </w:rPr>
              <w:t xml:space="preserve">enancy </w:t>
            </w:r>
            <w:r w:rsidR="007657C1">
              <w:rPr>
                <w:i/>
                <w:color w:val="FF0000"/>
                <w:sz w:val="20"/>
                <w:szCs w:val="20"/>
              </w:rPr>
              <w:t>A</w:t>
            </w:r>
            <w:r w:rsidR="00011D70" w:rsidRPr="00244BCD">
              <w:rPr>
                <w:i/>
                <w:color w:val="FF0000"/>
                <w:sz w:val="20"/>
                <w:szCs w:val="20"/>
              </w:rPr>
              <w:t>greement).</w:t>
            </w:r>
          </w:p>
        </w:tc>
      </w:tr>
      <w:tr w:rsidR="00D10A17" w14:paraId="6EC2F668" w14:textId="77777777" w:rsidTr="00244BCD">
        <w:trPr>
          <w:trHeight w:val="398"/>
        </w:trPr>
        <w:tc>
          <w:tcPr>
            <w:tcW w:w="2714" w:type="dxa"/>
            <w:gridSpan w:val="2"/>
            <w:tcBorders>
              <w:top w:val="single" w:sz="4" w:space="0" w:color="000000"/>
              <w:left w:val="single" w:sz="4" w:space="0" w:color="000000"/>
              <w:bottom w:val="single" w:sz="4" w:space="0" w:color="000000"/>
            </w:tcBorders>
          </w:tcPr>
          <w:p w14:paraId="7219F917" w14:textId="77777777" w:rsidR="00D10A17" w:rsidRDefault="00D10A17">
            <w:pPr>
              <w:pStyle w:val="TableParagraph"/>
              <w:kinsoku w:val="0"/>
              <w:overflowPunct w:val="0"/>
              <w:spacing w:before="62"/>
            </w:pPr>
            <w:r>
              <w:t>House number or name</w:t>
            </w:r>
          </w:p>
        </w:tc>
        <w:sdt>
          <w:sdtPr>
            <w:rPr>
              <w:rStyle w:val="Style1"/>
            </w:rPr>
            <w:id w:val="1606845678"/>
            <w:placeholder>
              <w:docPart w:val="C5FC401D77E446FC85282CCA0088A6A5"/>
            </w:placeholder>
            <w:showingPlcHdr/>
            <w:text/>
          </w:sdtPr>
          <w:sdtEndPr>
            <w:rPr>
              <w:rStyle w:val="DefaultParagraphFont"/>
              <w:b w:val="0"/>
              <w:sz w:val="24"/>
            </w:rPr>
          </w:sdtEndPr>
          <w:sdtContent>
            <w:tc>
              <w:tcPr>
                <w:tcW w:w="2552" w:type="dxa"/>
                <w:gridSpan w:val="3"/>
                <w:tcBorders>
                  <w:top w:val="single" w:sz="4" w:space="0" w:color="000000"/>
                  <w:bottom w:val="single" w:sz="4" w:space="0" w:color="000000"/>
                  <w:right w:val="single" w:sz="4" w:space="0" w:color="000000"/>
                </w:tcBorders>
                <w:vAlign w:val="center"/>
              </w:tcPr>
              <w:p w14:paraId="6975CD68" w14:textId="40C40F2C" w:rsidR="00D10A17" w:rsidRDefault="00244BCD" w:rsidP="00244BCD">
                <w:pPr>
                  <w:pStyle w:val="TableParagraph"/>
                  <w:kinsoku w:val="0"/>
                  <w:overflowPunct w:val="0"/>
                  <w:spacing w:before="62"/>
                </w:pPr>
                <w:r w:rsidRPr="00244BCD">
                  <w:rPr>
                    <w:rStyle w:val="PlaceholderText"/>
                    <w:i/>
                    <w:sz w:val="20"/>
                    <w:szCs w:val="20"/>
                  </w:rPr>
                  <w:t>Enter text here</w:t>
                </w:r>
              </w:p>
            </w:tc>
          </w:sdtContent>
        </w:sdt>
        <w:tc>
          <w:tcPr>
            <w:tcW w:w="1843" w:type="dxa"/>
            <w:tcBorders>
              <w:top w:val="single" w:sz="4" w:space="0" w:color="000000"/>
              <w:left w:val="single" w:sz="4" w:space="0" w:color="000000"/>
              <w:bottom w:val="single" w:sz="4" w:space="0" w:color="000000"/>
            </w:tcBorders>
          </w:tcPr>
          <w:p w14:paraId="6755F7E7" w14:textId="77777777" w:rsidR="00D10A17" w:rsidRDefault="00D10A17">
            <w:pPr>
              <w:pStyle w:val="TableParagraph"/>
              <w:kinsoku w:val="0"/>
              <w:overflowPunct w:val="0"/>
              <w:spacing w:before="62"/>
              <w:ind w:left="105"/>
            </w:pPr>
            <w:r>
              <w:t>Street</w:t>
            </w:r>
          </w:p>
        </w:tc>
        <w:sdt>
          <w:sdtPr>
            <w:rPr>
              <w:rStyle w:val="Style1"/>
            </w:rPr>
            <w:id w:val="187261160"/>
            <w:placeholder>
              <w:docPart w:val="E31B73938E9746FEAD8AA37BADE42BCD"/>
            </w:placeholder>
            <w:showingPlcHdr/>
            <w:text/>
          </w:sdtPr>
          <w:sdtEndPr>
            <w:rPr>
              <w:rStyle w:val="DefaultParagraphFont"/>
              <w:b w:val="0"/>
              <w:sz w:val="24"/>
            </w:rPr>
          </w:sdtEndPr>
          <w:sdtContent>
            <w:tc>
              <w:tcPr>
                <w:tcW w:w="3660" w:type="dxa"/>
                <w:gridSpan w:val="3"/>
                <w:tcBorders>
                  <w:top w:val="single" w:sz="4" w:space="0" w:color="000000"/>
                  <w:bottom w:val="single" w:sz="4" w:space="0" w:color="000000"/>
                  <w:right w:val="single" w:sz="4" w:space="0" w:color="000000"/>
                </w:tcBorders>
                <w:vAlign w:val="center"/>
              </w:tcPr>
              <w:p w14:paraId="6814530D" w14:textId="5D2A80B1" w:rsidR="00D10A17" w:rsidRDefault="00244BCD" w:rsidP="00244BCD">
                <w:pPr>
                  <w:pStyle w:val="TableParagraph"/>
                  <w:kinsoku w:val="0"/>
                  <w:overflowPunct w:val="0"/>
                  <w:spacing w:before="62"/>
                  <w:ind w:left="105"/>
                </w:pPr>
                <w:r w:rsidRPr="00244BCD">
                  <w:rPr>
                    <w:rStyle w:val="PlaceholderText"/>
                    <w:i/>
                    <w:sz w:val="20"/>
                    <w:szCs w:val="20"/>
                  </w:rPr>
                  <w:t>Enter text here</w:t>
                </w:r>
              </w:p>
            </w:tc>
          </w:sdtContent>
        </w:sdt>
      </w:tr>
      <w:tr w:rsidR="00D10A17" w14:paraId="156B4360" w14:textId="77777777" w:rsidTr="00D8621F">
        <w:trPr>
          <w:trHeight w:val="393"/>
        </w:trPr>
        <w:tc>
          <w:tcPr>
            <w:tcW w:w="1013" w:type="dxa"/>
            <w:tcBorders>
              <w:top w:val="single" w:sz="4" w:space="0" w:color="000000"/>
              <w:left w:val="single" w:sz="4" w:space="0" w:color="000000"/>
              <w:bottom w:val="single" w:sz="4" w:space="0" w:color="000000"/>
            </w:tcBorders>
          </w:tcPr>
          <w:p w14:paraId="4873E812" w14:textId="77777777" w:rsidR="00D10A17" w:rsidRDefault="00D10A17">
            <w:pPr>
              <w:pStyle w:val="TableParagraph"/>
              <w:kinsoku w:val="0"/>
              <w:overflowPunct w:val="0"/>
              <w:spacing w:before="58"/>
            </w:pPr>
            <w:r>
              <w:t>Village</w:t>
            </w:r>
          </w:p>
        </w:tc>
        <w:sdt>
          <w:sdtPr>
            <w:rPr>
              <w:rStyle w:val="BodyTextChar"/>
            </w:rPr>
            <w:id w:val="34936679"/>
            <w:placeholder>
              <w:docPart w:val="6B5B590B89994987AA44AAB7AFE612FD"/>
            </w:placeholder>
            <w:showingPlcHdr/>
            <w:text/>
          </w:sdtPr>
          <w:sdtEndPr>
            <w:rPr>
              <w:rStyle w:val="DefaultParagraphFont"/>
            </w:rPr>
          </w:sdtEndPr>
          <w:sdtContent>
            <w:tc>
              <w:tcPr>
                <w:tcW w:w="2574" w:type="dxa"/>
                <w:gridSpan w:val="3"/>
                <w:tcBorders>
                  <w:top w:val="single" w:sz="4" w:space="0" w:color="000000"/>
                  <w:bottom w:val="single" w:sz="4" w:space="0" w:color="000000"/>
                  <w:right w:val="single" w:sz="4" w:space="0" w:color="000000"/>
                </w:tcBorders>
                <w:vAlign w:val="center"/>
              </w:tcPr>
              <w:p w14:paraId="219AD0C9" w14:textId="37BBC19E" w:rsidR="00D10A17" w:rsidRDefault="00244BCD" w:rsidP="00244BCD">
                <w:pPr>
                  <w:pStyle w:val="TableParagraph"/>
                  <w:kinsoku w:val="0"/>
                  <w:overflowPunct w:val="0"/>
                  <w:spacing w:before="58"/>
                </w:pPr>
                <w:r>
                  <w:rPr>
                    <w:rStyle w:val="PlaceholderText"/>
                    <w:i/>
                    <w:sz w:val="20"/>
                    <w:szCs w:val="20"/>
                  </w:rPr>
                  <w:t>Enter text here</w:t>
                </w:r>
              </w:p>
            </w:tc>
          </w:sdtContent>
        </w:sdt>
        <w:tc>
          <w:tcPr>
            <w:tcW w:w="1679" w:type="dxa"/>
            <w:tcBorders>
              <w:top w:val="single" w:sz="4" w:space="0" w:color="000000"/>
              <w:left w:val="single" w:sz="4" w:space="0" w:color="000000"/>
              <w:bottom w:val="single" w:sz="4" w:space="0" w:color="000000"/>
            </w:tcBorders>
          </w:tcPr>
          <w:p w14:paraId="4B48651E" w14:textId="77777777" w:rsidR="00D10A17" w:rsidRDefault="00D10A17">
            <w:pPr>
              <w:pStyle w:val="TableParagraph"/>
              <w:kinsoku w:val="0"/>
              <w:overflowPunct w:val="0"/>
              <w:spacing w:before="58"/>
            </w:pPr>
            <w:r>
              <w:t>Post Town</w:t>
            </w:r>
          </w:p>
        </w:tc>
        <w:sdt>
          <w:sdtPr>
            <w:rPr>
              <w:rStyle w:val="BodyTextChar"/>
            </w:rPr>
            <w:id w:val="144401280"/>
            <w:placeholder>
              <w:docPart w:val="BB9082E40E264A8BB68D215B3FCF66CF"/>
            </w:placeholder>
            <w:showingPlcHdr/>
            <w:text/>
          </w:sdtPr>
          <w:sdtEndPr>
            <w:rPr>
              <w:rStyle w:val="DefaultParagraphFont"/>
              <w:i/>
              <w:sz w:val="20"/>
              <w:szCs w:val="20"/>
            </w:rPr>
          </w:sdtEndPr>
          <w:sdtContent>
            <w:tc>
              <w:tcPr>
                <w:tcW w:w="1843" w:type="dxa"/>
                <w:tcBorders>
                  <w:top w:val="single" w:sz="4" w:space="0" w:color="000000"/>
                  <w:bottom w:val="single" w:sz="4" w:space="0" w:color="000000"/>
                  <w:right w:val="single" w:sz="4" w:space="0" w:color="000000"/>
                </w:tcBorders>
                <w:vAlign w:val="center"/>
              </w:tcPr>
              <w:p w14:paraId="335C0F49" w14:textId="2D0BFF12" w:rsidR="00D10A17" w:rsidRPr="00244BCD" w:rsidRDefault="00244BCD" w:rsidP="00244BCD">
                <w:pPr>
                  <w:pStyle w:val="TableParagraph"/>
                  <w:kinsoku w:val="0"/>
                  <w:overflowPunct w:val="0"/>
                  <w:spacing w:before="58"/>
                  <w:rPr>
                    <w:i/>
                    <w:sz w:val="20"/>
                    <w:szCs w:val="20"/>
                  </w:rPr>
                </w:pPr>
                <w:r>
                  <w:rPr>
                    <w:rStyle w:val="PlaceholderText"/>
                    <w:i/>
                    <w:sz w:val="20"/>
                    <w:szCs w:val="20"/>
                  </w:rPr>
                  <w:t>Enter text here</w:t>
                </w:r>
              </w:p>
            </w:tc>
          </w:sdtContent>
        </w:sdt>
        <w:tc>
          <w:tcPr>
            <w:tcW w:w="1864" w:type="dxa"/>
            <w:gridSpan w:val="2"/>
            <w:tcBorders>
              <w:top w:val="single" w:sz="4" w:space="0" w:color="000000"/>
              <w:left w:val="single" w:sz="4" w:space="0" w:color="000000"/>
              <w:bottom w:val="single" w:sz="4" w:space="0" w:color="000000"/>
            </w:tcBorders>
          </w:tcPr>
          <w:p w14:paraId="6DC31FC2" w14:textId="77777777" w:rsidR="00D10A17" w:rsidRDefault="00D10A17">
            <w:pPr>
              <w:pStyle w:val="TableParagraph"/>
              <w:kinsoku w:val="0"/>
              <w:overflowPunct w:val="0"/>
              <w:spacing w:before="58"/>
              <w:ind w:left="104"/>
            </w:pPr>
            <w:r>
              <w:t>Postcode</w:t>
            </w:r>
          </w:p>
        </w:tc>
        <w:sdt>
          <w:sdtPr>
            <w:rPr>
              <w:rStyle w:val="Style1"/>
            </w:rPr>
            <w:id w:val="1211299580"/>
            <w:placeholder>
              <w:docPart w:val="4E5A63124D0A421099BA2F0CCFA66AE7"/>
            </w:placeholder>
            <w:showingPlcHdr/>
            <w:text/>
          </w:sdtPr>
          <w:sdtEndPr>
            <w:rPr>
              <w:rStyle w:val="DefaultParagraphFont"/>
              <w:b w:val="0"/>
              <w:sz w:val="24"/>
            </w:rPr>
          </w:sdtEndPr>
          <w:sdtContent>
            <w:tc>
              <w:tcPr>
                <w:tcW w:w="1796" w:type="dxa"/>
                <w:tcBorders>
                  <w:top w:val="single" w:sz="4" w:space="0" w:color="000000"/>
                  <w:bottom w:val="single" w:sz="4" w:space="0" w:color="000000"/>
                  <w:right w:val="single" w:sz="4" w:space="0" w:color="000000"/>
                </w:tcBorders>
              </w:tcPr>
              <w:p w14:paraId="71A6572D" w14:textId="7EBAD115" w:rsidR="00D10A17" w:rsidRDefault="00244BCD" w:rsidP="00244BCD">
                <w:pPr>
                  <w:pStyle w:val="TableParagraph"/>
                  <w:kinsoku w:val="0"/>
                  <w:overflowPunct w:val="0"/>
                  <w:spacing w:before="58"/>
                  <w:ind w:left="104"/>
                </w:pPr>
                <w:r>
                  <w:rPr>
                    <w:rStyle w:val="PlaceholderText"/>
                    <w:i/>
                    <w:sz w:val="20"/>
                    <w:szCs w:val="20"/>
                  </w:rPr>
                  <w:t>Enter text here</w:t>
                </w:r>
              </w:p>
            </w:tc>
          </w:sdtContent>
        </w:sdt>
      </w:tr>
      <w:tr w:rsidR="00D8621F" w14:paraId="287CD13A" w14:textId="77777777" w:rsidTr="00D8621F">
        <w:trPr>
          <w:trHeight w:val="690"/>
        </w:trPr>
        <w:tc>
          <w:tcPr>
            <w:tcW w:w="8951" w:type="dxa"/>
            <w:gridSpan w:val="7"/>
            <w:tcBorders>
              <w:top w:val="single" w:sz="4" w:space="0" w:color="000000"/>
              <w:left w:val="single" w:sz="4" w:space="0" w:color="000000"/>
              <w:bottom w:val="single" w:sz="4" w:space="0" w:color="000000"/>
            </w:tcBorders>
          </w:tcPr>
          <w:p w14:paraId="1D25E31E" w14:textId="77777777" w:rsidR="00D8621F" w:rsidRDefault="00D8621F" w:rsidP="00D8621F">
            <w:pPr>
              <w:pStyle w:val="TableParagraph"/>
              <w:kinsoku w:val="0"/>
              <w:overflowPunct w:val="0"/>
              <w:spacing w:before="58"/>
            </w:pPr>
            <w:r>
              <w:t>c) Have you discussed your reasons for wanting a different school for your child with your child’s</w:t>
            </w:r>
            <w:r>
              <w:rPr>
                <w:spacing w:val="-21"/>
              </w:rPr>
              <w:t xml:space="preserve"> </w:t>
            </w:r>
            <w:r>
              <w:t>current</w:t>
            </w:r>
            <w:r>
              <w:rPr>
                <w:spacing w:val="-2"/>
              </w:rPr>
              <w:t xml:space="preserve"> </w:t>
            </w:r>
            <w:r>
              <w:t>school?</w:t>
            </w:r>
          </w:p>
        </w:tc>
        <w:sdt>
          <w:sdtPr>
            <w:rPr>
              <w:rStyle w:val="Style1"/>
              <w:color w:val="808080" w:themeColor="background1" w:themeShade="80"/>
            </w:rPr>
            <w:id w:val="220874214"/>
            <w:placeholder>
              <w:docPart w:val="DefaultPlaceholder_-1854013439"/>
            </w:placeholder>
            <w:comboBox>
              <w:listItem w:value="Choose an item."/>
              <w:listItem w:displayText="Yes" w:value="Yes"/>
              <w:listItem w:displayText="No" w:value="No"/>
            </w:comboBox>
          </w:sdtPr>
          <w:sdtEndPr>
            <w:rPr>
              <w:rStyle w:val="Style1"/>
            </w:rPr>
          </w:sdtEndPr>
          <w:sdtContent>
            <w:tc>
              <w:tcPr>
                <w:tcW w:w="1818" w:type="dxa"/>
                <w:gridSpan w:val="2"/>
                <w:tcBorders>
                  <w:top w:val="single" w:sz="4" w:space="0" w:color="000000"/>
                  <w:bottom w:val="single" w:sz="4" w:space="0" w:color="000000"/>
                  <w:right w:val="single" w:sz="4" w:space="0" w:color="000000"/>
                </w:tcBorders>
              </w:tcPr>
              <w:p w14:paraId="780665D0" w14:textId="276F1829" w:rsidR="00D8621F" w:rsidRDefault="00D8621F" w:rsidP="00D8621F">
                <w:pPr>
                  <w:pStyle w:val="TableParagraph"/>
                  <w:kinsoku w:val="0"/>
                  <w:overflowPunct w:val="0"/>
                  <w:spacing w:before="58"/>
                </w:pPr>
                <w:r w:rsidRPr="00D8621F">
                  <w:rPr>
                    <w:rStyle w:val="Style1"/>
                    <w:b w:val="0"/>
                    <w:i/>
                    <w:color w:val="808080" w:themeColor="background1" w:themeShade="80"/>
                    <w:sz w:val="20"/>
                    <w:szCs w:val="20"/>
                  </w:rPr>
                  <w:t>Choose Yes / No</w:t>
                </w:r>
              </w:p>
            </w:tc>
          </w:sdtContent>
        </w:sdt>
      </w:tr>
      <w:tr w:rsidR="00D8621F" w:rsidRPr="00D8621F" w14:paraId="02BDC37A" w14:textId="77777777" w:rsidTr="00D8621F">
        <w:trPr>
          <w:trHeight w:val="397"/>
        </w:trPr>
        <w:tc>
          <w:tcPr>
            <w:tcW w:w="8951" w:type="dxa"/>
            <w:gridSpan w:val="7"/>
            <w:tcBorders>
              <w:top w:val="single" w:sz="4" w:space="0" w:color="000000"/>
              <w:left w:val="single" w:sz="4" w:space="0" w:color="000000"/>
              <w:bottom w:val="single" w:sz="4" w:space="0" w:color="000000"/>
            </w:tcBorders>
            <w:vAlign w:val="center"/>
          </w:tcPr>
          <w:p w14:paraId="22453F1F" w14:textId="20FA9343" w:rsidR="00D8621F" w:rsidRDefault="00D8621F" w:rsidP="00D8621F">
            <w:pPr>
              <w:pStyle w:val="TableParagraph"/>
              <w:tabs>
                <w:tab w:val="left" w:pos="7445"/>
                <w:tab w:val="left" w:pos="9185"/>
              </w:tabs>
              <w:kinsoku w:val="0"/>
              <w:overflowPunct w:val="0"/>
              <w:spacing w:before="5"/>
            </w:pPr>
            <w:r>
              <w:t>d) Has your child attended any other</w:t>
            </w:r>
            <w:r>
              <w:rPr>
                <w:spacing w:val="-13"/>
              </w:rPr>
              <w:t xml:space="preserve"> </w:t>
            </w:r>
            <w:r>
              <w:t>primary</w:t>
            </w:r>
            <w:r>
              <w:rPr>
                <w:spacing w:val="-1"/>
              </w:rPr>
              <w:t xml:space="preserve"> </w:t>
            </w:r>
            <w:r>
              <w:t>school?</w:t>
            </w:r>
            <w:r>
              <w:tab/>
            </w:r>
          </w:p>
        </w:tc>
        <w:sdt>
          <w:sdtPr>
            <w:rPr>
              <w:rStyle w:val="Style1"/>
            </w:rPr>
            <w:id w:val="1965926982"/>
            <w:placeholder>
              <w:docPart w:val="4D7CAF3A68134409A4098898CF39A161"/>
            </w:placeholder>
            <w:showingPlcHdr/>
            <w:comboBox>
              <w:listItem w:value="Choose an item."/>
            </w:comboBox>
          </w:sdtPr>
          <w:sdtEndPr>
            <w:rPr>
              <w:rStyle w:val="DefaultParagraphFont"/>
              <w:b w:val="0"/>
              <w:i/>
              <w:sz w:val="20"/>
              <w:szCs w:val="20"/>
            </w:rPr>
          </w:sdtEndPr>
          <w:sdtContent>
            <w:tc>
              <w:tcPr>
                <w:tcW w:w="1818" w:type="dxa"/>
                <w:gridSpan w:val="2"/>
                <w:tcBorders>
                  <w:top w:val="single" w:sz="4" w:space="0" w:color="000000"/>
                  <w:bottom w:val="single" w:sz="4" w:space="0" w:color="000000"/>
                  <w:right w:val="single" w:sz="4" w:space="0" w:color="000000"/>
                </w:tcBorders>
                <w:vAlign w:val="center"/>
              </w:tcPr>
              <w:p w14:paraId="577370DD" w14:textId="53FABA89" w:rsidR="00D8621F" w:rsidRPr="00D8621F" w:rsidRDefault="00D8621F" w:rsidP="00D8621F">
                <w:pPr>
                  <w:pStyle w:val="TableParagraph"/>
                  <w:tabs>
                    <w:tab w:val="left" w:pos="7445"/>
                    <w:tab w:val="left" w:pos="9185"/>
                  </w:tabs>
                  <w:kinsoku w:val="0"/>
                  <w:overflowPunct w:val="0"/>
                  <w:spacing w:before="5"/>
                  <w:rPr>
                    <w:i/>
                    <w:sz w:val="20"/>
                    <w:szCs w:val="20"/>
                  </w:rPr>
                </w:pPr>
                <w:r w:rsidRPr="00D8621F">
                  <w:rPr>
                    <w:rStyle w:val="PlaceholderText"/>
                    <w:i/>
                    <w:sz w:val="20"/>
                    <w:szCs w:val="20"/>
                  </w:rPr>
                  <w:t xml:space="preserve">Choose </w:t>
                </w:r>
                <w:r>
                  <w:rPr>
                    <w:rStyle w:val="PlaceholderText"/>
                    <w:i/>
                    <w:sz w:val="20"/>
                    <w:szCs w:val="20"/>
                  </w:rPr>
                  <w:t>Yes / No</w:t>
                </w:r>
                <w:r w:rsidRPr="00D8621F">
                  <w:rPr>
                    <w:rStyle w:val="PlaceholderText"/>
                    <w:i/>
                    <w:sz w:val="20"/>
                    <w:szCs w:val="20"/>
                  </w:rPr>
                  <w:t>.</w:t>
                </w:r>
              </w:p>
            </w:tc>
          </w:sdtContent>
        </w:sdt>
      </w:tr>
      <w:tr w:rsidR="00D10A17" w14:paraId="5568F53D" w14:textId="77777777" w:rsidTr="00AD7C4C">
        <w:trPr>
          <w:trHeight w:val="393"/>
        </w:trPr>
        <w:tc>
          <w:tcPr>
            <w:tcW w:w="3565" w:type="dxa"/>
            <w:gridSpan w:val="3"/>
            <w:tcBorders>
              <w:top w:val="single" w:sz="4" w:space="0" w:color="000000"/>
              <w:left w:val="single" w:sz="4" w:space="0" w:color="000000"/>
              <w:bottom w:val="single" w:sz="4" w:space="0" w:color="000000"/>
            </w:tcBorders>
          </w:tcPr>
          <w:p w14:paraId="4500D618" w14:textId="77777777" w:rsidR="00D10A17" w:rsidRDefault="00D10A17">
            <w:pPr>
              <w:pStyle w:val="TableParagraph"/>
              <w:kinsoku w:val="0"/>
              <w:overflowPunct w:val="0"/>
              <w:spacing w:before="58"/>
            </w:pPr>
            <w:r>
              <w:t>If ‘Yes’ please give details:</w:t>
            </w:r>
          </w:p>
        </w:tc>
        <w:sdt>
          <w:sdtPr>
            <w:rPr>
              <w:rStyle w:val="Style1"/>
            </w:rPr>
            <w:id w:val="-1467041164"/>
            <w:placeholder>
              <w:docPart w:val="EDDFCB5B7E284C21A17EA84F306C4C54"/>
            </w:placeholder>
            <w:showingPlcHdr/>
            <w:text/>
          </w:sdtPr>
          <w:sdtEndPr>
            <w:rPr>
              <w:rStyle w:val="DefaultParagraphFont"/>
              <w:b w:val="0"/>
              <w:sz w:val="24"/>
            </w:rPr>
          </w:sdtEndPr>
          <w:sdtContent>
            <w:tc>
              <w:tcPr>
                <w:tcW w:w="7204" w:type="dxa"/>
                <w:gridSpan w:val="6"/>
                <w:tcBorders>
                  <w:top w:val="single" w:sz="4" w:space="0" w:color="000000"/>
                  <w:bottom w:val="single" w:sz="4" w:space="0" w:color="000000"/>
                  <w:right w:val="single" w:sz="4" w:space="0" w:color="000000"/>
                </w:tcBorders>
                <w:vAlign w:val="center"/>
              </w:tcPr>
              <w:p w14:paraId="4C222818" w14:textId="79465ADD" w:rsidR="00D10A17" w:rsidRDefault="00AD7C4C" w:rsidP="00AD7C4C">
                <w:pPr>
                  <w:pStyle w:val="TableParagraph"/>
                  <w:kinsoku w:val="0"/>
                  <w:overflowPunct w:val="0"/>
                  <w:spacing w:before="58"/>
                  <w:ind w:left="0"/>
                </w:pPr>
                <w:r>
                  <w:rPr>
                    <w:rStyle w:val="PlaceholderText"/>
                    <w:i/>
                    <w:sz w:val="20"/>
                    <w:szCs w:val="20"/>
                  </w:rPr>
                  <w:t>Enter text here</w:t>
                </w:r>
              </w:p>
            </w:tc>
          </w:sdtContent>
        </w:sdt>
      </w:tr>
      <w:tr w:rsidR="006B2D1A" w14:paraId="0F62610A" w14:textId="77777777" w:rsidTr="00BB1D6D">
        <w:trPr>
          <w:trHeight w:val="398"/>
        </w:trPr>
        <w:tc>
          <w:tcPr>
            <w:tcW w:w="2714" w:type="dxa"/>
            <w:gridSpan w:val="2"/>
            <w:tcBorders>
              <w:top w:val="single" w:sz="4" w:space="0" w:color="000000"/>
              <w:left w:val="single" w:sz="4" w:space="0" w:color="000000"/>
              <w:bottom w:val="single" w:sz="4" w:space="0" w:color="000000"/>
            </w:tcBorders>
          </w:tcPr>
          <w:p w14:paraId="3694FACE" w14:textId="77777777" w:rsidR="006B2D1A" w:rsidRDefault="006B2D1A">
            <w:pPr>
              <w:pStyle w:val="TableParagraph"/>
              <w:kinsoku w:val="0"/>
              <w:overflowPunct w:val="0"/>
              <w:spacing w:before="62"/>
            </w:pPr>
            <w:r>
              <w:t>Name of school (1)</w:t>
            </w:r>
          </w:p>
        </w:tc>
        <w:sdt>
          <w:sdtPr>
            <w:rPr>
              <w:rStyle w:val="Style1"/>
            </w:rPr>
            <w:id w:val="-1800988394"/>
            <w:placeholder>
              <w:docPart w:val="AE4CCBE3703A4FE08CAB894AB7685C47"/>
            </w:placeholder>
            <w:showingPlcHdr/>
            <w:text/>
          </w:sdtPr>
          <w:sdtEndPr>
            <w:rPr>
              <w:rStyle w:val="DefaultParagraphFont"/>
              <w:b w:val="0"/>
              <w:i/>
              <w:sz w:val="20"/>
              <w:szCs w:val="20"/>
            </w:rPr>
          </w:sdtEndPr>
          <w:sdtContent>
            <w:tc>
              <w:tcPr>
                <w:tcW w:w="4395" w:type="dxa"/>
                <w:gridSpan w:val="4"/>
                <w:tcBorders>
                  <w:top w:val="single" w:sz="4" w:space="0" w:color="000000"/>
                  <w:bottom w:val="single" w:sz="4" w:space="0" w:color="000000"/>
                  <w:right w:val="single" w:sz="4" w:space="0" w:color="000000"/>
                </w:tcBorders>
                <w:vAlign w:val="center"/>
              </w:tcPr>
              <w:p w14:paraId="0C667BEB" w14:textId="231EF053" w:rsidR="006B2D1A" w:rsidRPr="00AD7C4C" w:rsidRDefault="00AD7C4C" w:rsidP="00AD7C4C">
                <w:pPr>
                  <w:pStyle w:val="TableParagraph"/>
                  <w:kinsoku w:val="0"/>
                  <w:overflowPunct w:val="0"/>
                  <w:spacing w:before="62"/>
                  <w:rPr>
                    <w:i/>
                    <w:sz w:val="20"/>
                    <w:szCs w:val="20"/>
                  </w:rPr>
                </w:pPr>
                <w:r>
                  <w:rPr>
                    <w:rStyle w:val="PlaceholderText"/>
                    <w:i/>
                    <w:sz w:val="20"/>
                    <w:szCs w:val="20"/>
                  </w:rPr>
                  <w:t>Enter text here</w:t>
                </w:r>
              </w:p>
            </w:tc>
          </w:sdtContent>
        </w:sdt>
        <w:tc>
          <w:tcPr>
            <w:tcW w:w="1842" w:type="dxa"/>
            <w:tcBorders>
              <w:top w:val="single" w:sz="4" w:space="0" w:color="000000"/>
              <w:left w:val="single" w:sz="4" w:space="0" w:color="000000"/>
              <w:bottom w:val="single" w:sz="4" w:space="0" w:color="000000"/>
            </w:tcBorders>
          </w:tcPr>
          <w:p w14:paraId="52AC99FF" w14:textId="77777777" w:rsidR="006B2D1A" w:rsidRDefault="006B2D1A">
            <w:pPr>
              <w:pStyle w:val="TableParagraph"/>
              <w:kinsoku w:val="0"/>
              <w:overflowPunct w:val="0"/>
              <w:spacing w:before="62"/>
              <w:ind w:left="109"/>
            </w:pPr>
            <w:r>
              <w:t>Date of leaving</w:t>
            </w:r>
          </w:p>
        </w:tc>
        <w:sdt>
          <w:sdtPr>
            <w:rPr>
              <w:rStyle w:val="Style1"/>
            </w:rPr>
            <w:id w:val="792560680"/>
            <w:placeholder>
              <w:docPart w:val="9943585FDC664A95965355E10028EDA9"/>
            </w:placeholder>
            <w:showingPlcHdr/>
            <w:date>
              <w:dateFormat w:val="dd/MM/yyyy"/>
              <w:lid w:val="en-GB"/>
              <w:storeMappedDataAs w:val="dateTime"/>
              <w:calendar w:val="gregorian"/>
            </w:date>
          </w:sdtPr>
          <w:sdtEndPr>
            <w:rPr>
              <w:rStyle w:val="DefaultParagraphFont"/>
              <w:b w:val="0"/>
              <w:sz w:val="24"/>
            </w:rPr>
          </w:sdtEndPr>
          <w:sdtContent>
            <w:tc>
              <w:tcPr>
                <w:tcW w:w="1818" w:type="dxa"/>
                <w:gridSpan w:val="2"/>
                <w:tcBorders>
                  <w:top w:val="single" w:sz="4" w:space="0" w:color="000000"/>
                  <w:bottom w:val="single" w:sz="4" w:space="0" w:color="000000"/>
                  <w:right w:val="single" w:sz="4" w:space="0" w:color="000000"/>
                </w:tcBorders>
                <w:vAlign w:val="center"/>
              </w:tcPr>
              <w:p w14:paraId="429CAB3F" w14:textId="225C77D2" w:rsidR="006B2D1A" w:rsidRDefault="00AD7C4C" w:rsidP="00AD7C4C">
                <w:pPr>
                  <w:pStyle w:val="TableParagraph"/>
                  <w:kinsoku w:val="0"/>
                  <w:overflowPunct w:val="0"/>
                  <w:spacing w:before="62"/>
                  <w:ind w:left="109"/>
                </w:pPr>
                <w:r>
                  <w:rPr>
                    <w:rStyle w:val="PlaceholderText"/>
                    <w:i/>
                    <w:sz w:val="20"/>
                    <w:szCs w:val="20"/>
                  </w:rPr>
                  <w:t>Select date</w:t>
                </w:r>
              </w:p>
            </w:tc>
          </w:sdtContent>
        </w:sdt>
      </w:tr>
      <w:tr w:rsidR="00D8621F" w14:paraId="1E05E699" w14:textId="77777777" w:rsidTr="00BB1D6D">
        <w:trPr>
          <w:trHeight w:val="397"/>
        </w:trPr>
        <w:tc>
          <w:tcPr>
            <w:tcW w:w="7109" w:type="dxa"/>
            <w:gridSpan w:val="6"/>
            <w:tcBorders>
              <w:top w:val="single" w:sz="4" w:space="0" w:color="000000"/>
              <w:left w:val="single" w:sz="4" w:space="0" w:color="000000"/>
              <w:bottom w:val="single" w:sz="4" w:space="0" w:color="000000"/>
            </w:tcBorders>
          </w:tcPr>
          <w:p w14:paraId="666E57E0" w14:textId="0F35B64D" w:rsidR="00D8621F" w:rsidRDefault="00D8621F" w:rsidP="00BB1D6D">
            <w:pPr>
              <w:pStyle w:val="TableParagraph"/>
              <w:tabs>
                <w:tab w:val="left" w:pos="2910"/>
                <w:tab w:val="left" w:pos="5226"/>
              </w:tabs>
              <w:kinsoku w:val="0"/>
              <w:overflowPunct w:val="0"/>
              <w:spacing w:before="24"/>
            </w:pPr>
            <w:r>
              <w:t>Reason for</w:t>
            </w:r>
            <w:r>
              <w:rPr>
                <w:spacing w:val="-4"/>
              </w:rPr>
              <w:t xml:space="preserve"> </w:t>
            </w:r>
            <w:r>
              <w:t>leaving:</w:t>
            </w:r>
            <w:r>
              <w:tab/>
            </w:r>
          </w:p>
        </w:tc>
        <w:sdt>
          <w:sdtPr>
            <w:rPr>
              <w:rStyle w:val="Style1"/>
            </w:rPr>
            <w:id w:val="-98574366"/>
            <w:placeholder>
              <w:docPart w:val="EC6AF3EF2AFD45D2A512DBADA3FB823D"/>
            </w:placeholder>
            <w:showingPlcHdr/>
            <w:comboBox>
              <w:listItem w:value="Choose an item."/>
              <w:listItem w:displayText="Moved home" w:value="Moved home"/>
              <w:listItem w:displayText="Permanently excluded" w:value="Permanently excluded"/>
              <w:listItem w:displayText="Other reason" w:value="Other reason"/>
            </w:comboBox>
          </w:sdtPr>
          <w:sdtEndPr>
            <w:rPr>
              <w:rStyle w:val="DefaultParagraphFont"/>
              <w:b w:val="0"/>
              <w:i/>
              <w:sz w:val="20"/>
              <w:szCs w:val="20"/>
            </w:rPr>
          </w:sdtEndPr>
          <w:sdtContent>
            <w:tc>
              <w:tcPr>
                <w:tcW w:w="3660" w:type="dxa"/>
                <w:gridSpan w:val="3"/>
                <w:tcBorders>
                  <w:top w:val="single" w:sz="4" w:space="0" w:color="000000"/>
                  <w:bottom w:val="single" w:sz="4" w:space="0" w:color="000000"/>
                  <w:right w:val="single" w:sz="4" w:space="0" w:color="000000"/>
                </w:tcBorders>
              </w:tcPr>
              <w:p w14:paraId="4C31653E" w14:textId="4E581449" w:rsidR="00D8621F" w:rsidRPr="00BB1D6D" w:rsidRDefault="00BB1D6D" w:rsidP="00BB1D6D">
                <w:pPr>
                  <w:pStyle w:val="TableParagraph"/>
                  <w:tabs>
                    <w:tab w:val="left" w:pos="2910"/>
                    <w:tab w:val="left" w:pos="5226"/>
                  </w:tabs>
                  <w:kinsoku w:val="0"/>
                  <w:overflowPunct w:val="0"/>
                  <w:spacing w:before="24"/>
                  <w:rPr>
                    <w:i/>
                    <w:sz w:val="20"/>
                    <w:szCs w:val="20"/>
                  </w:rPr>
                </w:pPr>
                <w:r w:rsidRPr="00BB1D6D">
                  <w:rPr>
                    <w:rStyle w:val="PlaceholderText"/>
                    <w:i/>
                    <w:sz w:val="20"/>
                    <w:szCs w:val="20"/>
                  </w:rPr>
                  <w:t>Choose an reason from menu.</w:t>
                </w:r>
              </w:p>
            </w:tc>
          </w:sdtContent>
        </w:sdt>
      </w:tr>
      <w:tr w:rsidR="006B2D1A" w14:paraId="29321D0E" w14:textId="77777777" w:rsidTr="00AD7C4C">
        <w:trPr>
          <w:trHeight w:val="830"/>
        </w:trPr>
        <w:tc>
          <w:tcPr>
            <w:tcW w:w="3565" w:type="dxa"/>
            <w:gridSpan w:val="3"/>
            <w:tcBorders>
              <w:top w:val="single" w:sz="4" w:space="0" w:color="000000"/>
              <w:left w:val="single" w:sz="4" w:space="0" w:color="000000"/>
              <w:bottom w:val="single" w:sz="4" w:space="0" w:color="000000"/>
            </w:tcBorders>
          </w:tcPr>
          <w:p w14:paraId="636C44B6" w14:textId="77777777" w:rsidR="006B2D1A" w:rsidRDefault="006B2D1A">
            <w:pPr>
              <w:pStyle w:val="TableParagraph"/>
              <w:kinsoku w:val="0"/>
              <w:overflowPunct w:val="0"/>
            </w:pPr>
            <w:r>
              <w:t xml:space="preserve">Other </w:t>
            </w:r>
            <w:r w:rsidRPr="006B2D1A">
              <w:rPr>
                <w:i/>
              </w:rPr>
              <w:t>(please give reason)</w:t>
            </w:r>
          </w:p>
        </w:tc>
        <w:sdt>
          <w:sdtPr>
            <w:id w:val="1823926104"/>
            <w:placeholder>
              <w:docPart w:val="36AB880382DC4AC4B768CEBBC3068941"/>
            </w:placeholder>
            <w:showingPlcHdr/>
            <w:text/>
          </w:sdtPr>
          <w:sdtEndPr/>
          <w:sdtContent>
            <w:tc>
              <w:tcPr>
                <w:tcW w:w="7204" w:type="dxa"/>
                <w:gridSpan w:val="6"/>
                <w:tcBorders>
                  <w:top w:val="single" w:sz="4" w:space="0" w:color="000000"/>
                  <w:bottom w:val="single" w:sz="4" w:space="0" w:color="000000"/>
                  <w:right w:val="single" w:sz="4" w:space="0" w:color="000000"/>
                </w:tcBorders>
              </w:tcPr>
              <w:p w14:paraId="4B94DEBF" w14:textId="35113965" w:rsidR="006B2D1A" w:rsidRDefault="00AD7C4C" w:rsidP="00AD7C4C">
                <w:pPr>
                  <w:pStyle w:val="TableParagraph"/>
                  <w:kinsoku w:val="0"/>
                  <w:overflowPunct w:val="0"/>
                </w:pPr>
                <w:r>
                  <w:rPr>
                    <w:rStyle w:val="PlaceholderText"/>
                    <w:i/>
                    <w:sz w:val="20"/>
                    <w:szCs w:val="20"/>
                  </w:rPr>
                  <w:t>Enter text here</w:t>
                </w:r>
              </w:p>
            </w:tc>
          </w:sdtContent>
        </w:sdt>
      </w:tr>
    </w:tbl>
    <w:p w14:paraId="0291697F" w14:textId="77777777" w:rsidR="00011D70" w:rsidRDefault="00011D70">
      <w:pPr>
        <w:rPr>
          <w:b/>
          <w:bCs/>
          <w:sz w:val="28"/>
          <w:szCs w:val="28"/>
        </w:rPr>
        <w:sectPr w:rsidR="00011D70">
          <w:headerReference w:type="even" r:id="rId9"/>
          <w:headerReference w:type="default" r:id="rId10"/>
          <w:headerReference w:type="first" r:id="rId11"/>
          <w:type w:val="continuous"/>
          <w:pgSz w:w="11910" w:h="16840"/>
          <w:pgMar w:top="900" w:right="440" w:bottom="280" w:left="460" w:header="720" w:footer="72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2714"/>
        <w:gridCol w:w="851"/>
        <w:gridCol w:w="3544"/>
        <w:gridCol w:w="1842"/>
        <w:gridCol w:w="1815"/>
      </w:tblGrid>
      <w:tr w:rsidR="006B2D1A" w14:paraId="29506CDE" w14:textId="77777777" w:rsidTr="001A4A39">
        <w:trPr>
          <w:trHeight w:val="397"/>
        </w:trPr>
        <w:tc>
          <w:tcPr>
            <w:tcW w:w="2714" w:type="dxa"/>
            <w:tcBorders>
              <w:top w:val="single" w:sz="4" w:space="0" w:color="000000"/>
              <w:left w:val="single" w:sz="4" w:space="0" w:color="000000"/>
              <w:bottom w:val="single" w:sz="4" w:space="0" w:color="000000"/>
            </w:tcBorders>
          </w:tcPr>
          <w:p w14:paraId="1F88E496" w14:textId="77777777" w:rsidR="006B2D1A" w:rsidRDefault="006B2D1A">
            <w:pPr>
              <w:pStyle w:val="TableParagraph"/>
              <w:kinsoku w:val="0"/>
              <w:overflowPunct w:val="0"/>
              <w:spacing w:before="62"/>
            </w:pPr>
            <w:r>
              <w:lastRenderedPageBreak/>
              <w:t>Name of school (2)</w:t>
            </w:r>
          </w:p>
        </w:tc>
        <w:sdt>
          <w:sdtPr>
            <w:rPr>
              <w:rStyle w:val="Style1"/>
            </w:rPr>
            <w:id w:val="-43146780"/>
            <w:placeholder>
              <w:docPart w:val="DB0C55ECE1394B1FA6F331F7478DA423"/>
            </w:placeholder>
            <w:showingPlcHdr/>
            <w:text/>
          </w:sdtPr>
          <w:sdtEndPr>
            <w:rPr>
              <w:rStyle w:val="DefaultParagraphFont"/>
              <w:b w:val="0"/>
              <w:sz w:val="24"/>
            </w:rPr>
          </w:sdtEndPr>
          <w:sdtContent>
            <w:tc>
              <w:tcPr>
                <w:tcW w:w="4395" w:type="dxa"/>
                <w:gridSpan w:val="2"/>
                <w:tcBorders>
                  <w:top w:val="single" w:sz="4" w:space="0" w:color="000000"/>
                  <w:bottom w:val="single" w:sz="4" w:space="0" w:color="000000"/>
                  <w:right w:val="single" w:sz="4" w:space="0" w:color="000000"/>
                </w:tcBorders>
              </w:tcPr>
              <w:p w14:paraId="61B611DA" w14:textId="7230B4A1" w:rsidR="006B2D1A" w:rsidRDefault="00AD7C4C" w:rsidP="00AD7C4C">
                <w:pPr>
                  <w:pStyle w:val="TableParagraph"/>
                  <w:kinsoku w:val="0"/>
                  <w:overflowPunct w:val="0"/>
                  <w:spacing w:before="62"/>
                </w:pPr>
                <w:r w:rsidRPr="00AD7C4C">
                  <w:rPr>
                    <w:rStyle w:val="PlaceholderText"/>
                    <w:i/>
                    <w:sz w:val="20"/>
                    <w:szCs w:val="20"/>
                  </w:rPr>
                  <w:t>Enter text here</w:t>
                </w:r>
              </w:p>
            </w:tc>
          </w:sdtContent>
        </w:sdt>
        <w:tc>
          <w:tcPr>
            <w:tcW w:w="1842" w:type="dxa"/>
            <w:tcBorders>
              <w:top w:val="single" w:sz="4" w:space="0" w:color="000000"/>
              <w:left w:val="single" w:sz="4" w:space="0" w:color="000000"/>
              <w:bottom w:val="single" w:sz="4" w:space="0" w:color="000000"/>
            </w:tcBorders>
          </w:tcPr>
          <w:p w14:paraId="20D7D45B" w14:textId="77777777" w:rsidR="006B2D1A" w:rsidRDefault="006B2D1A">
            <w:pPr>
              <w:pStyle w:val="TableParagraph"/>
              <w:kinsoku w:val="0"/>
              <w:overflowPunct w:val="0"/>
              <w:ind w:left="105"/>
            </w:pPr>
            <w:r>
              <w:t>Date of leaving</w:t>
            </w:r>
          </w:p>
        </w:tc>
        <w:sdt>
          <w:sdtPr>
            <w:rPr>
              <w:rStyle w:val="Style1"/>
            </w:rPr>
            <w:id w:val="-607350900"/>
            <w:placeholder>
              <w:docPart w:val="0B2CAFE19E234D84AD4613E4A17157CF"/>
            </w:placeholder>
            <w:showingPlcHdr/>
            <w:date>
              <w:dateFormat w:val="dd/MM/yyyy"/>
              <w:lid w:val="en-GB"/>
              <w:storeMappedDataAs w:val="dateTime"/>
              <w:calendar w:val="gregorian"/>
            </w:date>
          </w:sdtPr>
          <w:sdtEndPr>
            <w:rPr>
              <w:rStyle w:val="DefaultParagraphFont"/>
              <w:b w:val="0"/>
              <w:sz w:val="24"/>
            </w:rPr>
          </w:sdtEndPr>
          <w:sdtContent>
            <w:tc>
              <w:tcPr>
                <w:tcW w:w="1815" w:type="dxa"/>
                <w:tcBorders>
                  <w:top w:val="single" w:sz="4" w:space="0" w:color="000000"/>
                  <w:bottom w:val="single" w:sz="4" w:space="0" w:color="000000"/>
                  <w:right w:val="single" w:sz="4" w:space="0" w:color="000000"/>
                </w:tcBorders>
              </w:tcPr>
              <w:p w14:paraId="12FA59B7" w14:textId="2AE1BEA8" w:rsidR="006B2D1A" w:rsidRDefault="00AD7C4C" w:rsidP="00AD7C4C">
                <w:pPr>
                  <w:pStyle w:val="TableParagraph"/>
                  <w:kinsoku w:val="0"/>
                  <w:overflowPunct w:val="0"/>
                  <w:ind w:left="105"/>
                </w:pPr>
                <w:r w:rsidRPr="00AD7C4C">
                  <w:rPr>
                    <w:rStyle w:val="PlaceholderText"/>
                    <w:i/>
                    <w:sz w:val="20"/>
                    <w:szCs w:val="20"/>
                  </w:rPr>
                  <w:t>Select date.</w:t>
                </w:r>
              </w:p>
            </w:tc>
          </w:sdtContent>
        </w:sdt>
      </w:tr>
      <w:tr w:rsidR="00BB1D6D" w14:paraId="326F960C" w14:textId="77777777" w:rsidTr="00BB1D6D">
        <w:trPr>
          <w:trHeight w:val="398"/>
        </w:trPr>
        <w:tc>
          <w:tcPr>
            <w:tcW w:w="7109" w:type="dxa"/>
            <w:gridSpan w:val="3"/>
            <w:tcBorders>
              <w:top w:val="single" w:sz="4" w:space="0" w:color="000000"/>
              <w:left w:val="single" w:sz="4" w:space="0" w:color="000000"/>
              <w:bottom w:val="single" w:sz="4" w:space="0" w:color="000000"/>
              <w:right w:val="single" w:sz="4" w:space="0" w:color="000000"/>
            </w:tcBorders>
          </w:tcPr>
          <w:p w14:paraId="0A1AA7E4" w14:textId="77777777" w:rsidR="00BB1D6D" w:rsidRDefault="00BB1D6D">
            <w:pPr>
              <w:pStyle w:val="TableParagraph"/>
              <w:tabs>
                <w:tab w:val="left" w:pos="2910"/>
                <w:tab w:val="left" w:pos="5226"/>
              </w:tabs>
              <w:kinsoku w:val="0"/>
              <w:overflowPunct w:val="0"/>
              <w:spacing w:before="29"/>
            </w:pPr>
            <w:r>
              <w:t>Reason for</w:t>
            </w:r>
            <w:r>
              <w:rPr>
                <w:spacing w:val="-4"/>
              </w:rPr>
              <w:t xml:space="preserve"> </w:t>
            </w:r>
            <w:r>
              <w:t>leaving:</w:t>
            </w:r>
          </w:p>
        </w:tc>
        <w:sdt>
          <w:sdtPr>
            <w:rPr>
              <w:rStyle w:val="Style1"/>
            </w:rPr>
            <w:id w:val="1077488978"/>
            <w:placeholder>
              <w:docPart w:val="194C672785FA4C2BA084DF1F2DE99A2E"/>
            </w:placeholder>
            <w:showingPlcHdr/>
            <w:comboBox>
              <w:listItem w:value="Choose an item."/>
              <w:listItem w:displayText="Moved home" w:value="Moved home"/>
              <w:listItem w:displayText="Permanently excluded" w:value="Permanently excluded"/>
              <w:listItem w:displayText="Other reason" w:value="Other reason"/>
            </w:comboBox>
          </w:sdtPr>
          <w:sdtEndPr>
            <w:rPr>
              <w:rStyle w:val="DefaultParagraphFont"/>
              <w:b w:val="0"/>
              <w:sz w:val="24"/>
            </w:rPr>
          </w:sdtEndPr>
          <w:sdtContent>
            <w:tc>
              <w:tcPr>
                <w:tcW w:w="3657" w:type="dxa"/>
                <w:gridSpan w:val="2"/>
                <w:tcBorders>
                  <w:top w:val="single" w:sz="4" w:space="0" w:color="000000"/>
                  <w:left w:val="single" w:sz="4" w:space="0" w:color="000000"/>
                  <w:bottom w:val="single" w:sz="4" w:space="0" w:color="000000"/>
                  <w:right w:val="single" w:sz="4" w:space="0" w:color="000000"/>
                </w:tcBorders>
              </w:tcPr>
              <w:p w14:paraId="0D6D3AA5" w14:textId="7014CB24" w:rsidR="00BB1D6D" w:rsidRDefault="00BB1D6D" w:rsidP="00BB1D6D">
                <w:pPr>
                  <w:pStyle w:val="TableParagraph"/>
                  <w:tabs>
                    <w:tab w:val="left" w:pos="2910"/>
                    <w:tab w:val="left" w:pos="5226"/>
                  </w:tabs>
                  <w:kinsoku w:val="0"/>
                  <w:overflowPunct w:val="0"/>
                  <w:spacing w:before="29"/>
                </w:pPr>
                <w:r w:rsidRPr="00BB1D6D">
                  <w:rPr>
                    <w:rStyle w:val="PlaceholderText"/>
                    <w:i/>
                    <w:sz w:val="20"/>
                    <w:szCs w:val="20"/>
                  </w:rPr>
                  <w:t>Choose a reason from menu</w:t>
                </w:r>
              </w:p>
            </w:tc>
          </w:sdtContent>
        </w:sdt>
      </w:tr>
      <w:tr w:rsidR="006B2D1A" w14:paraId="5B1DEE00" w14:textId="77777777" w:rsidTr="001A4A39">
        <w:trPr>
          <w:trHeight w:val="661"/>
        </w:trPr>
        <w:tc>
          <w:tcPr>
            <w:tcW w:w="3565" w:type="dxa"/>
            <w:gridSpan w:val="2"/>
            <w:tcBorders>
              <w:top w:val="single" w:sz="4" w:space="0" w:color="000000"/>
              <w:left w:val="single" w:sz="4" w:space="0" w:color="000000"/>
              <w:bottom w:val="single" w:sz="4" w:space="0" w:color="000000"/>
            </w:tcBorders>
          </w:tcPr>
          <w:p w14:paraId="7DDC167C" w14:textId="77777777" w:rsidR="006B2D1A" w:rsidRDefault="006B2D1A">
            <w:pPr>
              <w:pStyle w:val="TableParagraph"/>
              <w:kinsoku w:val="0"/>
              <w:overflowPunct w:val="0"/>
            </w:pPr>
            <w:r>
              <w:t xml:space="preserve">Other </w:t>
            </w:r>
            <w:r w:rsidRPr="006B2D1A">
              <w:rPr>
                <w:i/>
              </w:rPr>
              <w:t>(please give reason)</w:t>
            </w:r>
          </w:p>
        </w:tc>
        <w:sdt>
          <w:sdtPr>
            <w:rPr>
              <w:rStyle w:val="Style1"/>
            </w:rPr>
            <w:id w:val="-956641282"/>
            <w:placeholder>
              <w:docPart w:val="ADF45C8355D84DCDACE94D0B8021FCB2"/>
            </w:placeholder>
            <w:showingPlcHdr/>
            <w:text/>
          </w:sdtPr>
          <w:sdtEndPr>
            <w:rPr>
              <w:rStyle w:val="DefaultParagraphFont"/>
              <w:b w:val="0"/>
              <w:sz w:val="24"/>
            </w:rPr>
          </w:sdtEndPr>
          <w:sdtContent>
            <w:tc>
              <w:tcPr>
                <w:tcW w:w="7201" w:type="dxa"/>
                <w:gridSpan w:val="3"/>
                <w:tcBorders>
                  <w:top w:val="single" w:sz="4" w:space="0" w:color="000000"/>
                  <w:bottom w:val="single" w:sz="4" w:space="0" w:color="000000"/>
                  <w:right w:val="single" w:sz="4" w:space="0" w:color="000000"/>
                </w:tcBorders>
              </w:tcPr>
              <w:p w14:paraId="7F5781DD" w14:textId="1DBA113B" w:rsidR="006B2D1A" w:rsidRDefault="00AD7C4C" w:rsidP="00AD7C4C">
                <w:pPr>
                  <w:pStyle w:val="TableParagraph"/>
                  <w:kinsoku w:val="0"/>
                  <w:overflowPunct w:val="0"/>
                </w:pPr>
                <w:r w:rsidRPr="00AD7C4C">
                  <w:rPr>
                    <w:rStyle w:val="PlaceholderText"/>
                    <w:i/>
                    <w:sz w:val="20"/>
                    <w:szCs w:val="20"/>
                  </w:rPr>
                  <w:t>Enter text here</w:t>
                </w:r>
              </w:p>
            </w:tc>
          </w:sdtContent>
        </w:sdt>
      </w:tr>
    </w:tbl>
    <w:p w14:paraId="26405370" w14:textId="77777777" w:rsidR="00011D70" w:rsidRDefault="00011D70">
      <w:pPr>
        <w:pStyle w:val="BodyText"/>
        <w:kinsoku w:val="0"/>
        <w:overflowPunct w:val="0"/>
        <w:spacing w:before="10"/>
        <w:rPr>
          <w:b/>
          <w:bCs/>
          <w:sz w:val="20"/>
          <w:szCs w:val="20"/>
        </w:rPr>
      </w:pPr>
    </w:p>
    <w:p w14:paraId="0CCDB693" w14:textId="27FB262D" w:rsidR="00011D70" w:rsidRDefault="006C2E13" w:rsidP="006C2E13">
      <w:pPr>
        <w:pStyle w:val="Heading2"/>
        <w:kinsoku w:val="0"/>
        <w:overflowPunct w:val="0"/>
        <w:spacing w:before="89"/>
      </w:pPr>
      <w:r>
        <w:t>5.</w:t>
      </w:r>
      <w:r w:rsidR="00011D70">
        <w:t xml:space="preserve"> Other details</w:t>
      </w:r>
    </w:p>
    <w:tbl>
      <w:tblPr>
        <w:tblW w:w="0" w:type="auto"/>
        <w:tblInd w:w="116" w:type="dxa"/>
        <w:tblLayout w:type="fixed"/>
        <w:tblCellMar>
          <w:left w:w="0" w:type="dxa"/>
          <w:right w:w="0" w:type="dxa"/>
        </w:tblCellMar>
        <w:tblLook w:val="0000" w:firstRow="0" w:lastRow="0" w:firstColumn="0" w:lastColumn="0" w:noHBand="0" w:noVBand="0"/>
      </w:tblPr>
      <w:tblGrid>
        <w:gridCol w:w="7959"/>
        <w:gridCol w:w="2807"/>
      </w:tblGrid>
      <w:tr w:rsidR="00BB1D6D" w14:paraId="5452CC88" w14:textId="77777777" w:rsidTr="007657C1">
        <w:trPr>
          <w:trHeight w:val="403"/>
        </w:trPr>
        <w:tc>
          <w:tcPr>
            <w:tcW w:w="7959" w:type="dxa"/>
            <w:tcBorders>
              <w:top w:val="single" w:sz="4" w:space="0" w:color="000000"/>
              <w:left w:val="single" w:sz="4" w:space="0" w:color="000000"/>
              <w:bottom w:val="single" w:sz="4" w:space="0" w:color="000000"/>
              <w:right w:val="single" w:sz="4" w:space="0" w:color="000000"/>
            </w:tcBorders>
          </w:tcPr>
          <w:p w14:paraId="373B1198" w14:textId="77777777" w:rsidR="00BB1D6D" w:rsidRDefault="00BB1D6D" w:rsidP="00BB1D6D">
            <w:pPr>
              <w:pStyle w:val="TableParagraph"/>
              <w:tabs>
                <w:tab w:val="left" w:pos="8467"/>
                <w:tab w:val="right" w:pos="9789"/>
              </w:tabs>
              <w:kinsoku w:val="0"/>
              <w:overflowPunct w:val="0"/>
              <w:spacing w:before="72" w:line="310" w:lineRule="atLeast"/>
              <w:ind w:left="0" w:right="967"/>
            </w:pPr>
            <w:r>
              <w:t xml:space="preserve">Is your child cared for by a Local Authority or </w:t>
            </w:r>
            <w:r>
              <w:rPr>
                <w:spacing w:val="-3"/>
              </w:rPr>
              <w:t xml:space="preserve">is </w:t>
            </w:r>
            <w:r>
              <w:t>he/she a</w:t>
            </w:r>
            <w:r>
              <w:rPr>
                <w:spacing w:val="-17"/>
              </w:rPr>
              <w:t xml:space="preserve"> </w:t>
            </w:r>
            <w:r>
              <w:t>previously</w:t>
            </w:r>
            <w:r>
              <w:rPr>
                <w:spacing w:val="-1"/>
              </w:rPr>
              <w:t xml:space="preserve"> </w:t>
            </w:r>
            <w:r>
              <w:t>looked</w:t>
            </w:r>
            <w:r>
              <w:rPr>
                <w:spacing w:val="-9"/>
              </w:rPr>
              <w:t xml:space="preserve"> </w:t>
            </w:r>
            <w:r>
              <w:t>after</w:t>
            </w:r>
            <w:r>
              <w:rPr>
                <w:spacing w:val="1"/>
              </w:rPr>
              <w:t xml:space="preserve"> </w:t>
            </w:r>
            <w:r>
              <w:t>child?</w:t>
            </w:r>
          </w:p>
        </w:tc>
        <w:sdt>
          <w:sdtPr>
            <w:rPr>
              <w:rStyle w:val="Style1"/>
            </w:rPr>
            <w:id w:val="-961183599"/>
            <w:placeholder>
              <w:docPart w:val="CDD18B1B102047CBAB15888A659D33AE"/>
            </w:placeholder>
            <w:showingPlcHdr/>
            <w:comboBox>
              <w:listItem w:value="Choose an item."/>
              <w:listItem w:displayText="YES" w:value="YES"/>
              <w:listItem w:displayText="No" w:value="No"/>
            </w:comboBox>
          </w:sdtPr>
          <w:sdtEndPr>
            <w:rPr>
              <w:rStyle w:val="DefaultParagraphFont"/>
              <w:b w:val="0"/>
              <w:sz w:val="24"/>
            </w:rPr>
          </w:sdtEndPr>
          <w:sdtContent>
            <w:tc>
              <w:tcPr>
                <w:tcW w:w="2807" w:type="dxa"/>
                <w:tcBorders>
                  <w:top w:val="single" w:sz="4" w:space="0" w:color="000000"/>
                  <w:left w:val="single" w:sz="4" w:space="0" w:color="000000"/>
                  <w:bottom w:val="single" w:sz="4" w:space="0" w:color="000000"/>
                  <w:right w:val="single" w:sz="4" w:space="0" w:color="000000"/>
                </w:tcBorders>
                <w:vAlign w:val="center"/>
              </w:tcPr>
              <w:p w14:paraId="4AE1D26F" w14:textId="5BC099D8" w:rsidR="00BB1D6D" w:rsidRDefault="007657C1" w:rsidP="007657C1">
                <w:pPr>
                  <w:pStyle w:val="TableParagraph"/>
                  <w:tabs>
                    <w:tab w:val="left" w:pos="8467"/>
                    <w:tab w:val="right" w:pos="9789"/>
                  </w:tabs>
                  <w:kinsoku w:val="0"/>
                  <w:overflowPunct w:val="0"/>
                  <w:spacing w:before="72" w:line="310" w:lineRule="atLeast"/>
                  <w:ind w:left="0" w:right="967"/>
                </w:pPr>
                <w:r>
                  <w:rPr>
                    <w:rStyle w:val="PlaceholderText"/>
                    <w:i/>
                    <w:sz w:val="20"/>
                    <w:szCs w:val="20"/>
                  </w:rPr>
                  <w:t>Yes or No</w:t>
                </w:r>
                <w:r w:rsidR="00BB1D6D" w:rsidRPr="00BB1D6D">
                  <w:rPr>
                    <w:rStyle w:val="PlaceholderText"/>
                    <w:i/>
                    <w:sz w:val="20"/>
                    <w:szCs w:val="20"/>
                  </w:rPr>
                  <w:t>.</w:t>
                </w:r>
              </w:p>
            </w:tc>
          </w:sdtContent>
        </w:sdt>
      </w:tr>
      <w:tr w:rsidR="00BB1D6D" w14:paraId="6FD64E8E" w14:textId="77777777" w:rsidTr="007657C1">
        <w:trPr>
          <w:trHeight w:val="423"/>
        </w:trPr>
        <w:tc>
          <w:tcPr>
            <w:tcW w:w="7959" w:type="dxa"/>
            <w:tcBorders>
              <w:top w:val="single" w:sz="4" w:space="0" w:color="000000"/>
              <w:left w:val="single" w:sz="4" w:space="0" w:color="000000"/>
              <w:bottom w:val="single" w:sz="4" w:space="0" w:color="000000"/>
              <w:right w:val="single" w:sz="4" w:space="0" w:color="000000"/>
            </w:tcBorders>
          </w:tcPr>
          <w:p w14:paraId="31729C63" w14:textId="77777777" w:rsidR="00BB1D6D" w:rsidRDefault="00BB1D6D" w:rsidP="00BB1D6D">
            <w:pPr>
              <w:pStyle w:val="TableParagraph"/>
              <w:tabs>
                <w:tab w:val="left" w:pos="8508"/>
                <w:tab w:val="left" w:pos="9520"/>
              </w:tabs>
              <w:kinsoku w:val="0"/>
              <w:overflowPunct w:val="0"/>
              <w:spacing w:before="47" w:line="320" w:lineRule="atLeast"/>
              <w:ind w:left="0" w:right="927"/>
            </w:pPr>
            <w:r>
              <w:t>Does the child have an Educational Health</w:t>
            </w:r>
            <w:r>
              <w:rPr>
                <w:spacing w:val="-14"/>
              </w:rPr>
              <w:t xml:space="preserve"> </w:t>
            </w:r>
            <w:r>
              <w:t>Care</w:t>
            </w:r>
            <w:r>
              <w:rPr>
                <w:spacing w:val="-1"/>
              </w:rPr>
              <w:t xml:space="preserve"> </w:t>
            </w:r>
            <w:r>
              <w:t>Plan?</w:t>
            </w:r>
          </w:p>
        </w:tc>
        <w:sdt>
          <w:sdtPr>
            <w:rPr>
              <w:rStyle w:val="Style1"/>
            </w:rPr>
            <w:id w:val="-1570799762"/>
            <w:placeholder>
              <w:docPart w:val="CE626A1EF72C4E57A8731688218207E9"/>
            </w:placeholder>
            <w:showingPlcHdr/>
            <w:comboBox>
              <w:listItem w:value="Choose an item."/>
              <w:listItem w:displayText="YES" w:value="YES"/>
              <w:listItem w:displayText="No" w:value="No"/>
            </w:comboBox>
          </w:sdtPr>
          <w:sdtEndPr>
            <w:rPr>
              <w:rStyle w:val="DefaultParagraphFont"/>
              <w:b w:val="0"/>
              <w:sz w:val="24"/>
            </w:rPr>
          </w:sdtEndPr>
          <w:sdtContent>
            <w:tc>
              <w:tcPr>
                <w:tcW w:w="2807" w:type="dxa"/>
                <w:tcBorders>
                  <w:top w:val="single" w:sz="4" w:space="0" w:color="000000"/>
                  <w:left w:val="single" w:sz="4" w:space="0" w:color="000000"/>
                  <w:bottom w:val="single" w:sz="4" w:space="0" w:color="000000"/>
                  <w:right w:val="single" w:sz="4" w:space="0" w:color="000000"/>
                </w:tcBorders>
                <w:vAlign w:val="center"/>
              </w:tcPr>
              <w:p w14:paraId="077D5FF1" w14:textId="38097FD4" w:rsidR="00BB1D6D" w:rsidRDefault="007657C1" w:rsidP="007657C1">
                <w:pPr>
                  <w:pStyle w:val="TableParagraph"/>
                  <w:tabs>
                    <w:tab w:val="left" w:pos="8508"/>
                    <w:tab w:val="left" w:pos="9520"/>
                  </w:tabs>
                  <w:kinsoku w:val="0"/>
                  <w:overflowPunct w:val="0"/>
                  <w:spacing w:before="47" w:line="320" w:lineRule="atLeast"/>
                  <w:ind w:left="0" w:right="927"/>
                </w:pPr>
                <w:r>
                  <w:rPr>
                    <w:rStyle w:val="PlaceholderText"/>
                    <w:i/>
                    <w:sz w:val="20"/>
                    <w:szCs w:val="20"/>
                  </w:rPr>
                  <w:t>Yes or No</w:t>
                </w:r>
                <w:r w:rsidR="00BB1D6D" w:rsidRPr="00BB1D6D">
                  <w:rPr>
                    <w:rStyle w:val="PlaceholderText"/>
                    <w:i/>
                    <w:sz w:val="20"/>
                    <w:szCs w:val="20"/>
                  </w:rPr>
                  <w:t>.</w:t>
                </w:r>
              </w:p>
            </w:tc>
          </w:sdtContent>
        </w:sdt>
      </w:tr>
      <w:tr w:rsidR="00BB1D6D" w14:paraId="1C0758CF" w14:textId="77777777" w:rsidTr="007657C1">
        <w:trPr>
          <w:trHeight w:val="557"/>
        </w:trPr>
        <w:tc>
          <w:tcPr>
            <w:tcW w:w="7959" w:type="dxa"/>
            <w:tcBorders>
              <w:top w:val="single" w:sz="4" w:space="0" w:color="000000"/>
              <w:left w:val="single" w:sz="4" w:space="0" w:color="000000"/>
              <w:bottom w:val="single" w:sz="4" w:space="0" w:color="000000"/>
              <w:right w:val="single" w:sz="4" w:space="0" w:color="000000"/>
            </w:tcBorders>
          </w:tcPr>
          <w:p w14:paraId="056E12D8" w14:textId="77777777" w:rsidR="00BB1D6D" w:rsidRPr="006B2D1A" w:rsidRDefault="00BB1D6D" w:rsidP="00BB1D6D">
            <w:pPr>
              <w:pStyle w:val="TableParagraph"/>
              <w:kinsoku w:val="0"/>
              <w:overflowPunct w:val="0"/>
              <w:ind w:left="0"/>
              <w:rPr>
                <w:i/>
                <w:sz w:val="20"/>
                <w:szCs w:val="20"/>
              </w:rPr>
            </w:pPr>
            <w:r>
              <w:t>Are there any medical needs?</w:t>
            </w:r>
            <w:r>
              <w:rPr>
                <w:i/>
                <w:sz w:val="20"/>
                <w:szCs w:val="20"/>
              </w:rPr>
              <w:t xml:space="preserve"> (</w:t>
            </w:r>
            <w:r w:rsidRPr="006B2D1A">
              <w:rPr>
                <w:i/>
                <w:sz w:val="20"/>
                <w:szCs w:val="20"/>
              </w:rPr>
              <w:t>If ‘Yes’, please attach further details from the child’s doctor or other health care professional.</w:t>
            </w:r>
            <w:r>
              <w:rPr>
                <w:i/>
                <w:sz w:val="20"/>
                <w:szCs w:val="20"/>
              </w:rPr>
              <w:t>)</w:t>
            </w:r>
          </w:p>
        </w:tc>
        <w:sdt>
          <w:sdtPr>
            <w:rPr>
              <w:rStyle w:val="Style1"/>
            </w:rPr>
            <w:id w:val="-1349259530"/>
            <w:placeholder>
              <w:docPart w:val="208CEA74C8214DD78C36FAB82EF83588"/>
            </w:placeholder>
            <w:showingPlcHdr/>
            <w:comboBox>
              <w:listItem w:value="Choose an item."/>
              <w:listItem w:displayText="YES" w:value="YES"/>
              <w:listItem w:displayText="No" w:value="No"/>
            </w:comboBox>
          </w:sdtPr>
          <w:sdtEndPr>
            <w:rPr>
              <w:rStyle w:val="DefaultParagraphFont"/>
              <w:b w:val="0"/>
              <w:sz w:val="24"/>
            </w:rPr>
          </w:sdtEndPr>
          <w:sdtContent>
            <w:tc>
              <w:tcPr>
                <w:tcW w:w="2807" w:type="dxa"/>
                <w:tcBorders>
                  <w:top w:val="single" w:sz="4" w:space="0" w:color="000000"/>
                  <w:left w:val="single" w:sz="4" w:space="0" w:color="000000"/>
                  <w:bottom w:val="single" w:sz="4" w:space="0" w:color="000000"/>
                  <w:right w:val="single" w:sz="4" w:space="0" w:color="000000"/>
                </w:tcBorders>
                <w:vAlign w:val="center"/>
              </w:tcPr>
              <w:p w14:paraId="434A7F6D" w14:textId="544CF7C9" w:rsidR="00BB1D6D" w:rsidRPr="00BB1D6D" w:rsidRDefault="007657C1" w:rsidP="007657C1">
                <w:pPr>
                  <w:pStyle w:val="TableParagraph"/>
                  <w:kinsoku w:val="0"/>
                  <w:overflowPunct w:val="0"/>
                  <w:ind w:left="0"/>
                </w:pPr>
                <w:r>
                  <w:rPr>
                    <w:rStyle w:val="PlaceholderText"/>
                    <w:i/>
                    <w:sz w:val="20"/>
                    <w:szCs w:val="20"/>
                  </w:rPr>
                  <w:t>Yes or No</w:t>
                </w:r>
                <w:r w:rsidR="00BB1D6D" w:rsidRPr="00BB1D6D">
                  <w:rPr>
                    <w:rStyle w:val="PlaceholderText"/>
                    <w:i/>
                    <w:sz w:val="20"/>
                    <w:szCs w:val="20"/>
                  </w:rPr>
                  <w:t>.</w:t>
                </w:r>
              </w:p>
            </w:tc>
          </w:sdtContent>
        </w:sdt>
      </w:tr>
    </w:tbl>
    <w:p w14:paraId="60E6B95D" w14:textId="77777777" w:rsidR="00011D70" w:rsidRDefault="00011D70">
      <w:pPr>
        <w:pStyle w:val="BodyText"/>
        <w:kinsoku w:val="0"/>
        <w:overflowPunct w:val="0"/>
        <w:spacing w:before="3"/>
        <w:rPr>
          <w:b/>
          <w:bCs/>
          <w:sz w:val="24"/>
          <w:szCs w:val="24"/>
        </w:rPr>
      </w:pPr>
    </w:p>
    <w:p w14:paraId="0E621F85" w14:textId="5AF76891" w:rsidR="00011D70" w:rsidRDefault="006C2E13">
      <w:pPr>
        <w:pStyle w:val="BodyText"/>
        <w:kinsoku w:val="0"/>
        <w:overflowPunct w:val="0"/>
        <w:ind w:left="106"/>
        <w:rPr>
          <w:b/>
          <w:bCs/>
          <w:sz w:val="28"/>
          <w:szCs w:val="28"/>
        </w:rPr>
      </w:pPr>
      <w:r>
        <w:rPr>
          <w:noProof/>
        </w:rPr>
        <w:t xml:space="preserve"> </w:t>
      </w:r>
      <w:r w:rsidRPr="006C2E13">
        <w:rPr>
          <w:b/>
          <w:noProof/>
          <w:sz w:val="28"/>
          <w:szCs w:val="28"/>
        </w:rPr>
        <w:t>6.</w:t>
      </w:r>
      <w:r w:rsidR="00011D70">
        <w:rPr>
          <w:b/>
          <w:bCs/>
          <w:sz w:val="28"/>
          <w:szCs w:val="28"/>
        </w:rPr>
        <w:t xml:space="preserve"> School preference</w:t>
      </w:r>
    </w:p>
    <w:tbl>
      <w:tblPr>
        <w:tblW w:w="0" w:type="auto"/>
        <w:tblInd w:w="116" w:type="dxa"/>
        <w:tblLayout w:type="fixed"/>
        <w:tblCellMar>
          <w:left w:w="0" w:type="dxa"/>
          <w:right w:w="0" w:type="dxa"/>
        </w:tblCellMar>
        <w:tblLook w:val="0000" w:firstRow="0" w:lastRow="0" w:firstColumn="0" w:lastColumn="0" w:noHBand="0" w:noVBand="0"/>
      </w:tblPr>
      <w:tblGrid>
        <w:gridCol w:w="2431"/>
        <w:gridCol w:w="4111"/>
        <w:gridCol w:w="1417"/>
        <w:gridCol w:w="2807"/>
      </w:tblGrid>
      <w:tr w:rsidR="00011D70" w14:paraId="2DE12E80" w14:textId="77777777" w:rsidTr="001A4A39">
        <w:trPr>
          <w:trHeight w:val="738"/>
        </w:trPr>
        <w:tc>
          <w:tcPr>
            <w:tcW w:w="10766" w:type="dxa"/>
            <w:gridSpan w:val="4"/>
            <w:tcBorders>
              <w:top w:val="single" w:sz="4" w:space="0" w:color="000000"/>
              <w:left w:val="single" w:sz="4" w:space="0" w:color="000000"/>
              <w:bottom w:val="single" w:sz="4" w:space="0" w:color="000000"/>
              <w:right w:val="single" w:sz="4" w:space="0" w:color="000000"/>
            </w:tcBorders>
          </w:tcPr>
          <w:p w14:paraId="655FF905" w14:textId="77777777" w:rsidR="00011D70" w:rsidRDefault="00011D70">
            <w:pPr>
              <w:pStyle w:val="TableParagraph"/>
              <w:kinsoku w:val="0"/>
              <w:overflowPunct w:val="0"/>
              <w:spacing w:before="72" w:line="310" w:lineRule="atLeast"/>
            </w:pPr>
            <w:r>
              <w:t>Please state your pr</w:t>
            </w:r>
            <w:r w:rsidR="00D10A17">
              <w:t>eferred school in the box below</w:t>
            </w:r>
            <w:r>
              <w:t>. You do not have to give reasons for your preference. Any reasons you give should generally refer to the admissions policy.</w:t>
            </w:r>
          </w:p>
        </w:tc>
      </w:tr>
      <w:tr w:rsidR="006B2D1A" w14:paraId="7D2EEB0E" w14:textId="77777777" w:rsidTr="00373A41">
        <w:trPr>
          <w:trHeight w:val="397"/>
        </w:trPr>
        <w:tc>
          <w:tcPr>
            <w:tcW w:w="2431" w:type="dxa"/>
            <w:tcBorders>
              <w:top w:val="single" w:sz="4" w:space="0" w:color="000000"/>
              <w:left w:val="single" w:sz="4" w:space="0" w:color="000000"/>
              <w:bottom w:val="single" w:sz="4" w:space="0" w:color="000000"/>
            </w:tcBorders>
          </w:tcPr>
          <w:p w14:paraId="32C1BDBE" w14:textId="77777777" w:rsidR="006B2D1A" w:rsidRDefault="006B2D1A">
            <w:pPr>
              <w:pStyle w:val="TableParagraph"/>
              <w:kinsoku w:val="0"/>
              <w:overflowPunct w:val="0"/>
              <w:spacing w:before="62"/>
            </w:pPr>
            <w:r>
              <w:t>Preferred school</w:t>
            </w:r>
          </w:p>
        </w:tc>
        <w:sdt>
          <w:sdtPr>
            <w:rPr>
              <w:rStyle w:val="Style1"/>
            </w:rPr>
            <w:id w:val="-2119832672"/>
            <w:placeholder>
              <w:docPart w:val="43BE5C06CE0F47E3827C0F81FBBF557F"/>
            </w:placeholder>
            <w:showingPlcHdr/>
            <w:text/>
          </w:sdtPr>
          <w:sdtEndPr>
            <w:rPr>
              <w:rStyle w:val="DefaultParagraphFont"/>
              <w:b w:val="0"/>
              <w:sz w:val="24"/>
            </w:rPr>
          </w:sdtEndPr>
          <w:sdtContent>
            <w:tc>
              <w:tcPr>
                <w:tcW w:w="8335" w:type="dxa"/>
                <w:gridSpan w:val="3"/>
                <w:tcBorders>
                  <w:top w:val="single" w:sz="4" w:space="0" w:color="000000"/>
                  <w:bottom w:val="single" w:sz="4" w:space="0" w:color="000000"/>
                  <w:right w:val="single" w:sz="4" w:space="0" w:color="000000"/>
                </w:tcBorders>
                <w:vAlign w:val="center"/>
              </w:tcPr>
              <w:p w14:paraId="4D98E250" w14:textId="6271DF40" w:rsidR="006B2D1A" w:rsidRDefault="00AD7C4C" w:rsidP="00AD7C4C">
                <w:pPr>
                  <w:pStyle w:val="TableParagraph"/>
                  <w:kinsoku w:val="0"/>
                  <w:overflowPunct w:val="0"/>
                  <w:spacing w:before="62"/>
                </w:pPr>
                <w:r w:rsidRPr="00AD7C4C">
                  <w:rPr>
                    <w:rStyle w:val="PlaceholderText"/>
                    <w:i/>
                    <w:sz w:val="20"/>
                    <w:szCs w:val="20"/>
                  </w:rPr>
                  <w:t>Click or tap here to enter text.</w:t>
                </w:r>
              </w:p>
            </w:tc>
          </w:sdtContent>
        </w:sdt>
      </w:tr>
      <w:tr w:rsidR="006B2D1A" w14:paraId="5570F84C" w14:textId="77777777" w:rsidTr="00373A41">
        <w:trPr>
          <w:trHeight w:val="392"/>
        </w:trPr>
        <w:tc>
          <w:tcPr>
            <w:tcW w:w="2431" w:type="dxa"/>
            <w:tcBorders>
              <w:top w:val="single" w:sz="4" w:space="0" w:color="000000"/>
              <w:left w:val="single" w:sz="4" w:space="0" w:color="000000"/>
              <w:bottom w:val="single" w:sz="4" w:space="0" w:color="000000"/>
            </w:tcBorders>
          </w:tcPr>
          <w:p w14:paraId="0BFC69AE" w14:textId="77777777" w:rsidR="006B2D1A" w:rsidRDefault="006B2D1A">
            <w:pPr>
              <w:pStyle w:val="TableParagraph"/>
              <w:kinsoku w:val="0"/>
              <w:overflowPunct w:val="0"/>
            </w:pPr>
            <w:r>
              <w:t>Reasons</w:t>
            </w:r>
          </w:p>
        </w:tc>
        <w:sdt>
          <w:sdtPr>
            <w:id w:val="1754630006"/>
            <w:placeholder>
              <w:docPart w:val="A738FE6AD6BD4A318BC8811243B74686"/>
            </w:placeholder>
            <w:showingPlcHdr/>
            <w:text/>
          </w:sdtPr>
          <w:sdtEndPr/>
          <w:sdtContent>
            <w:tc>
              <w:tcPr>
                <w:tcW w:w="8335" w:type="dxa"/>
                <w:gridSpan w:val="3"/>
                <w:tcBorders>
                  <w:top w:val="single" w:sz="4" w:space="0" w:color="000000"/>
                  <w:bottom w:val="single" w:sz="4" w:space="0" w:color="000000"/>
                  <w:right w:val="single" w:sz="4" w:space="0" w:color="000000"/>
                </w:tcBorders>
              </w:tcPr>
              <w:p w14:paraId="6D6EF9C5" w14:textId="12DE1597" w:rsidR="006B2D1A" w:rsidRDefault="00AD7C4C">
                <w:pPr>
                  <w:pStyle w:val="TableParagraph"/>
                  <w:kinsoku w:val="0"/>
                  <w:overflowPunct w:val="0"/>
                </w:pPr>
                <w:r w:rsidRPr="00AD7C4C">
                  <w:rPr>
                    <w:rStyle w:val="PlaceholderText"/>
                    <w:i/>
                    <w:sz w:val="20"/>
                    <w:szCs w:val="20"/>
                  </w:rPr>
                  <w:t>Click or tap here to enter text</w:t>
                </w:r>
                <w:r w:rsidRPr="007D4FD7">
                  <w:rPr>
                    <w:rStyle w:val="PlaceholderText"/>
                  </w:rPr>
                  <w:t>.</w:t>
                </w:r>
              </w:p>
            </w:tc>
          </w:sdtContent>
        </w:sdt>
      </w:tr>
      <w:tr w:rsidR="00373A41" w14:paraId="773C964A" w14:textId="77777777" w:rsidTr="00373A41">
        <w:trPr>
          <w:trHeight w:val="392"/>
        </w:trPr>
        <w:tc>
          <w:tcPr>
            <w:tcW w:w="7959" w:type="dxa"/>
            <w:gridSpan w:val="3"/>
            <w:tcBorders>
              <w:top w:val="single" w:sz="4" w:space="0" w:color="000000"/>
              <w:left w:val="single" w:sz="4" w:space="0" w:color="000000"/>
              <w:bottom w:val="single" w:sz="4" w:space="0" w:color="000000"/>
            </w:tcBorders>
          </w:tcPr>
          <w:p w14:paraId="187FEE11" w14:textId="04871CB9" w:rsidR="00373A41" w:rsidRDefault="00373A41" w:rsidP="00373A41">
            <w:pPr>
              <w:pStyle w:val="TableParagraph"/>
              <w:kinsoku w:val="0"/>
              <w:overflowPunct w:val="0"/>
            </w:pPr>
            <w:r w:rsidRPr="002E4FD2">
              <w:rPr>
                <w:sz w:val="20"/>
                <w:szCs w:val="20"/>
              </w:rPr>
              <w:t>Are parents worshiping members of a Church of England parish for which this is the nearest CofE aided school?</w:t>
            </w:r>
            <w:r>
              <w:t xml:space="preserve"> </w:t>
            </w:r>
            <w:r w:rsidRPr="002E4FD2">
              <w:rPr>
                <w:i/>
                <w:sz w:val="18"/>
                <w:szCs w:val="18"/>
              </w:rPr>
              <w:t>(The frequency of attendance and level of involvement will be considered, with confirmation of this by the priest or minister.)</w:t>
            </w:r>
            <w:r>
              <w:rPr>
                <w:i/>
                <w:sz w:val="18"/>
                <w:szCs w:val="18"/>
              </w:rPr>
              <w:t xml:space="preserve"> ((Yes- If applying under criteria 4 of school’s admission policy**)</w:t>
            </w:r>
          </w:p>
        </w:tc>
        <w:sdt>
          <w:sdtPr>
            <w:id w:val="1744455534"/>
            <w:placeholder>
              <w:docPart w:val="F47E2B320C81446CA3A370D8A22F50DF"/>
            </w:placeholder>
            <w:showingPlcHdr/>
            <w:comboBox>
              <w:listItem w:value="Choose an item."/>
              <w:listItem w:displayText="Yes" w:value="Yes"/>
              <w:listItem w:displayText="No" w:value="No"/>
            </w:comboBox>
          </w:sdtPr>
          <w:sdtEndPr/>
          <w:sdtContent>
            <w:tc>
              <w:tcPr>
                <w:tcW w:w="2807" w:type="dxa"/>
                <w:tcBorders>
                  <w:top w:val="single" w:sz="4" w:space="0" w:color="000000"/>
                  <w:bottom w:val="single" w:sz="4" w:space="0" w:color="000000"/>
                  <w:right w:val="single" w:sz="4" w:space="0" w:color="000000"/>
                </w:tcBorders>
              </w:tcPr>
              <w:p w14:paraId="7EDCC9F4" w14:textId="54CED549" w:rsidR="00373A41" w:rsidRDefault="00373A41" w:rsidP="00373A41">
                <w:pPr>
                  <w:pStyle w:val="TableParagraph"/>
                  <w:kinsoku w:val="0"/>
                  <w:overflowPunct w:val="0"/>
                </w:pPr>
                <w:r w:rsidRPr="00D44F70">
                  <w:rPr>
                    <w:rStyle w:val="PlaceholderText"/>
                  </w:rPr>
                  <w:t>Choose an item.</w:t>
                </w:r>
              </w:p>
            </w:tc>
          </w:sdtContent>
        </w:sdt>
      </w:tr>
      <w:tr w:rsidR="00373A41" w14:paraId="3DFF1B7F" w14:textId="77777777" w:rsidTr="00373A41">
        <w:trPr>
          <w:trHeight w:val="392"/>
        </w:trPr>
        <w:tc>
          <w:tcPr>
            <w:tcW w:w="6542" w:type="dxa"/>
            <w:gridSpan w:val="2"/>
            <w:tcBorders>
              <w:top w:val="single" w:sz="4" w:space="0" w:color="000000"/>
              <w:left w:val="single" w:sz="4" w:space="0" w:color="000000"/>
              <w:bottom w:val="single" w:sz="4" w:space="0" w:color="000000"/>
            </w:tcBorders>
          </w:tcPr>
          <w:p w14:paraId="63AF29E8" w14:textId="29A1C44B" w:rsidR="00373A41" w:rsidRDefault="00373A41" w:rsidP="00373A41">
            <w:pPr>
              <w:pStyle w:val="TableParagraph"/>
              <w:kinsoku w:val="0"/>
              <w:overflowPunct w:val="0"/>
            </w:pPr>
            <w:r w:rsidRPr="002E4FD2">
              <w:t xml:space="preserve">Place of worship </w:t>
            </w:r>
            <w:r w:rsidRPr="002E4FD2">
              <w:rPr>
                <w:sz w:val="18"/>
                <w:szCs w:val="18"/>
              </w:rPr>
              <w:t>(**if applicable under criteria 4 of admission policy)</w:t>
            </w:r>
          </w:p>
        </w:tc>
        <w:sdt>
          <w:sdtPr>
            <w:id w:val="-839773576"/>
            <w:placeholder>
              <w:docPart w:val="DefaultPlaceholder_-1854013440"/>
            </w:placeholder>
            <w:showingPlcHdr/>
          </w:sdtPr>
          <w:sdtEndPr/>
          <w:sdtContent>
            <w:tc>
              <w:tcPr>
                <w:tcW w:w="4224" w:type="dxa"/>
                <w:gridSpan w:val="2"/>
                <w:tcBorders>
                  <w:top w:val="single" w:sz="4" w:space="0" w:color="000000"/>
                  <w:bottom w:val="single" w:sz="4" w:space="0" w:color="000000"/>
                  <w:right w:val="single" w:sz="4" w:space="0" w:color="000000"/>
                </w:tcBorders>
              </w:tcPr>
              <w:p w14:paraId="51E7A057" w14:textId="6A5191D6" w:rsidR="00373A41" w:rsidRDefault="00373A41" w:rsidP="00373A41">
                <w:pPr>
                  <w:pStyle w:val="TableParagraph"/>
                  <w:kinsoku w:val="0"/>
                  <w:overflowPunct w:val="0"/>
                </w:pPr>
                <w:r w:rsidRPr="00D44F70">
                  <w:rPr>
                    <w:rStyle w:val="PlaceholderText"/>
                  </w:rPr>
                  <w:t>Click or tap here to enter text.</w:t>
                </w:r>
              </w:p>
            </w:tc>
          </w:sdtContent>
        </w:sdt>
      </w:tr>
      <w:tr w:rsidR="00373A41" w14:paraId="2B05AABF" w14:textId="77777777" w:rsidTr="00373A41">
        <w:trPr>
          <w:trHeight w:val="392"/>
        </w:trPr>
        <w:tc>
          <w:tcPr>
            <w:tcW w:w="6542" w:type="dxa"/>
            <w:gridSpan w:val="2"/>
            <w:tcBorders>
              <w:top w:val="single" w:sz="4" w:space="0" w:color="000000"/>
              <w:left w:val="single" w:sz="4" w:space="0" w:color="000000"/>
              <w:bottom w:val="single" w:sz="4" w:space="0" w:color="000000"/>
            </w:tcBorders>
          </w:tcPr>
          <w:p w14:paraId="5B9131BA" w14:textId="0ECB0000" w:rsidR="00373A41" w:rsidRDefault="00373A41" w:rsidP="00373A41">
            <w:pPr>
              <w:pStyle w:val="TableParagraph"/>
              <w:kinsoku w:val="0"/>
              <w:overflowPunct w:val="0"/>
            </w:pPr>
            <w:r>
              <w:t>Name, contact number and address of Minister or appropriate religious leader in charge **</w:t>
            </w:r>
            <w:r w:rsidRPr="00E83A91">
              <w:rPr>
                <w:sz w:val="16"/>
                <w:szCs w:val="16"/>
              </w:rPr>
              <w:t>(if applicable)</w:t>
            </w:r>
          </w:p>
        </w:tc>
        <w:sdt>
          <w:sdtPr>
            <w:id w:val="-1871675227"/>
            <w:placeholder>
              <w:docPart w:val="DefaultPlaceholder_-1854013440"/>
            </w:placeholder>
            <w:showingPlcHdr/>
          </w:sdtPr>
          <w:sdtEndPr/>
          <w:sdtContent>
            <w:tc>
              <w:tcPr>
                <w:tcW w:w="4224" w:type="dxa"/>
                <w:gridSpan w:val="2"/>
                <w:tcBorders>
                  <w:top w:val="single" w:sz="4" w:space="0" w:color="000000"/>
                  <w:bottom w:val="single" w:sz="4" w:space="0" w:color="000000"/>
                  <w:right w:val="single" w:sz="4" w:space="0" w:color="000000"/>
                </w:tcBorders>
              </w:tcPr>
              <w:p w14:paraId="6C2D904C" w14:textId="540AE9C1" w:rsidR="00373A41" w:rsidRDefault="00373A41" w:rsidP="00373A41">
                <w:pPr>
                  <w:pStyle w:val="TableParagraph"/>
                  <w:kinsoku w:val="0"/>
                  <w:overflowPunct w:val="0"/>
                </w:pPr>
                <w:r w:rsidRPr="00D44F70">
                  <w:rPr>
                    <w:rStyle w:val="PlaceholderText"/>
                  </w:rPr>
                  <w:t>Click or tap here to enter text.</w:t>
                </w:r>
              </w:p>
            </w:tc>
          </w:sdtContent>
        </w:sdt>
      </w:tr>
      <w:tr w:rsidR="00373A41" w14:paraId="1976791B" w14:textId="77777777" w:rsidTr="00373A41">
        <w:trPr>
          <w:trHeight w:val="392"/>
        </w:trPr>
        <w:tc>
          <w:tcPr>
            <w:tcW w:w="6542" w:type="dxa"/>
            <w:gridSpan w:val="2"/>
            <w:tcBorders>
              <w:top w:val="single" w:sz="4" w:space="0" w:color="000000"/>
              <w:left w:val="single" w:sz="4" w:space="0" w:color="000000"/>
              <w:bottom w:val="single" w:sz="4" w:space="0" w:color="000000"/>
            </w:tcBorders>
          </w:tcPr>
          <w:p w14:paraId="593F9C7E" w14:textId="257555A3" w:rsidR="00373A41" w:rsidRDefault="00373A41" w:rsidP="00373A41">
            <w:pPr>
              <w:pStyle w:val="TableParagraph"/>
              <w:kinsoku w:val="0"/>
              <w:overflowPunct w:val="0"/>
            </w:pPr>
            <w:r w:rsidRPr="002E6B05">
              <w:rPr>
                <w:b/>
              </w:rPr>
              <w:t xml:space="preserve">Religious Leader; </w:t>
            </w:r>
            <w:r w:rsidRPr="002E6B05">
              <w:rPr>
                <w:i/>
                <w:sz w:val="22"/>
                <w:szCs w:val="22"/>
              </w:rPr>
              <w:t xml:space="preserve">I can confirm that the applicant </w:t>
            </w:r>
            <w:r w:rsidRPr="002E6B05">
              <w:rPr>
                <w:b/>
                <w:i/>
                <w:sz w:val="22"/>
                <w:szCs w:val="22"/>
              </w:rPr>
              <w:t>is a regular worshipper and has attended this place of worship twice monthly over at least an 18 month period.</w:t>
            </w:r>
            <w:r>
              <w:rPr>
                <w:b/>
                <w:i/>
                <w:sz w:val="22"/>
                <w:szCs w:val="22"/>
              </w:rPr>
              <w:t xml:space="preserve"> </w:t>
            </w:r>
          </w:p>
        </w:tc>
        <w:tc>
          <w:tcPr>
            <w:tcW w:w="4224" w:type="dxa"/>
            <w:gridSpan w:val="2"/>
            <w:tcBorders>
              <w:top w:val="single" w:sz="4" w:space="0" w:color="000000"/>
              <w:bottom w:val="single" w:sz="4" w:space="0" w:color="000000"/>
              <w:right w:val="single" w:sz="4" w:space="0" w:color="000000"/>
            </w:tcBorders>
          </w:tcPr>
          <w:p w14:paraId="78636DC1" w14:textId="0C3EB148" w:rsidR="00373A41" w:rsidRPr="00373A41" w:rsidRDefault="00373A41" w:rsidP="00373A41">
            <w:pPr>
              <w:pStyle w:val="TableParagraph"/>
              <w:kinsoku w:val="0"/>
              <w:overflowPunct w:val="0"/>
              <w:jc w:val="center"/>
              <w:rPr>
                <w:i/>
                <w:sz w:val="18"/>
                <w:szCs w:val="18"/>
              </w:rPr>
            </w:pPr>
            <w:r w:rsidRPr="00373A41">
              <w:rPr>
                <w:i/>
                <w:sz w:val="18"/>
                <w:szCs w:val="18"/>
              </w:rPr>
              <w:t>Signature required</w:t>
            </w:r>
            <w:r>
              <w:rPr>
                <w:i/>
                <w:sz w:val="18"/>
                <w:szCs w:val="18"/>
              </w:rPr>
              <w:t xml:space="preserve"> if applicable **</w:t>
            </w:r>
          </w:p>
        </w:tc>
      </w:tr>
    </w:tbl>
    <w:p w14:paraId="69F24DA7" w14:textId="77777777" w:rsidR="00011D70" w:rsidRDefault="00011D70">
      <w:pPr>
        <w:pStyle w:val="BodyText"/>
        <w:kinsoku w:val="0"/>
        <w:overflowPunct w:val="0"/>
        <w:spacing w:before="10"/>
        <w:rPr>
          <w:b/>
          <w:bCs/>
          <w:sz w:val="27"/>
          <w:szCs w:val="27"/>
        </w:rPr>
      </w:pPr>
    </w:p>
    <w:p w14:paraId="0F99FBE7" w14:textId="5EC30E69" w:rsidR="00011D70" w:rsidRDefault="006C2E13">
      <w:pPr>
        <w:pStyle w:val="Heading2"/>
        <w:kinsoku w:val="0"/>
        <w:overflowPunct w:val="0"/>
        <w:spacing w:before="1"/>
      </w:pPr>
      <w:r>
        <w:t xml:space="preserve">7. </w:t>
      </w:r>
      <w:r w:rsidR="00011D70">
        <w:t>Siblings</w:t>
      </w:r>
    </w:p>
    <w:tbl>
      <w:tblPr>
        <w:tblW w:w="0" w:type="auto"/>
        <w:tblInd w:w="116" w:type="dxa"/>
        <w:tblLayout w:type="fixed"/>
        <w:tblCellMar>
          <w:left w:w="0" w:type="dxa"/>
          <w:right w:w="0" w:type="dxa"/>
        </w:tblCellMar>
        <w:tblLook w:val="0000" w:firstRow="0" w:lastRow="0" w:firstColumn="0" w:lastColumn="0" w:noHBand="0" w:noVBand="0"/>
      </w:tblPr>
      <w:tblGrid>
        <w:gridCol w:w="2006"/>
        <w:gridCol w:w="4486"/>
        <w:gridCol w:w="1609"/>
        <w:gridCol w:w="2664"/>
      </w:tblGrid>
      <w:tr w:rsidR="00011D70" w14:paraId="357329C2" w14:textId="77777777">
        <w:trPr>
          <w:trHeight w:val="398"/>
        </w:trPr>
        <w:tc>
          <w:tcPr>
            <w:tcW w:w="10765" w:type="dxa"/>
            <w:gridSpan w:val="4"/>
            <w:tcBorders>
              <w:top w:val="single" w:sz="4" w:space="0" w:color="000000"/>
              <w:left w:val="single" w:sz="4" w:space="0" w:color="000000"/>
              <w:bottom w:val="single" w:sz="4" w:space="0" w:color="000000"/>
              <w:right w:val="single" w:sz="4" w:space="0" w:color="000000"/>
            </w:tcBorders>
          </w:tcPr>
          <w:p w14:paraId="2161868A" w14:textId="77777777" w:rsidR="00011D70" w:rsidRDefault="006B2D1A">
            <w:pPr>
              <w:pStyle w:val="TableParagraph"/>
              <w:kinsoku w:val="0"/>
              <w:overflowPunct w:val="0"/>
              <w:spacing w:before="63"/>
            </w:pPr>
            <w:r>
              <w:t xml:space="preserve">If you have another child/children </w:t>
            </w:r>
            <w:r w:rsidR="00011D70">
              <w:t>at this school</w:t>
            </w:r>
            <w:r>
              <w:t>,</w:t>
            </w:r>
            <w:r w:rsidR="00011D70">
              <w:t xml:space="preserve"> please enter their details below.</w:t>
            </w:r>
          </w:p>
        </w:tc>
      </w:tr>
      <w:tr w:rsidR="006B2D1A" w14:paraId="18144477" w14:textId="77777777" w:rsidTr="00BB1D6D">
        <w:trPr>
          <w:trHeight w:val="397"/>
        </w:trPr>
        <w:tc>
          <w:tcPr>
            <w:tcW w:w="2006" w:type="dxa"/>
            <w:tcBorders>
              <w:top w:val="single" w:sz="4" w:space="0" w:color="000000"/>
              <w:left w:val="single" w:sz="4" w:space="0" w:color="000000"/>
              <w:bottom w:val="single" w:sz="4" w:space="0" w:color="000000"/>
            </w:tcBorders>
          </w:tcPr>
          <w:p w14:paraId="1E15D836" w14:textId="77777777" w:rsidR="006B2D1A" w:rsidRDefault="006B2D1A">
            <w:pPr>
              <w:pStyle w:val="TableParagraph"/>
              <w:kinsoku w:val="0"/>
              <w:overflowPunct w:val="0"/>
              <w:spacing w:before="62"/>
            </w:pPr>
            <w:r>
              <w:t>Name</w:t>
            </w:r>
          </w:p>
        </w:tc>
        <w:tc>
          <w:tcPr>
            <w:tcW w:w="4486" w:type="dxa"/>
            <w:tcBorders>
              <w:top w:val="single" w:sz="4" w:space="0" w:color="000000"/>
              <w:bottom w:val="single" w:sz="4" w:space="0" w:color="000000"/>
              <w:right w:val="single" w:sz="4" w:space="0" w:color="000000"/>
            </w:tcBorders>
            <w:vAlign w:val="center"/>
          </w:tcPr>
          <w:sdt>
            <w:sdtPr>
              <w:rPr>
                <w:rStyle w:val="Style1"/>
              </w:rPr>
              <w:id w:val="1958833890"/>
              <w:placeholder>
                <w:docPart w:val="82AD700CCCA94B22AA7D35164749BE53"/>
              </w:placeholder>
              <w:showingPlcHdr/>
              <w:text/>
            </w:sdtPr>
            <w:sdtEndPr>
              <w:rPr>
                <w:rStyle w:val="DefaultParagraphFont"/>
                <w:b w:val="0"/>
                <w:i/>
                <w:sz w:val="20"/>
                <w:szCs w:val="20"/>
              </w:rPr>
            </w:sdtEndPr>
            <w:sdtContent>
              <w:p w14:paraId="723BC069" w14:textId="06AD98F3" w:rsidR="006B2D1A" w:rsidRPr="00BB1D6D" w:rsidRDefault="00AD7C4C" w:rsidP="00BB1D6D">
                <w:pPr>
                  <w:pStyle w:val="TableParagraph"/>
                  <w:kinsoku w:val="0"/>
                  <w:overflowPunct w:val="0"/>
                  <w:spacing w:before="62"/>
                  <w:rPr>
                    <w:i/>
                    <w:sz w:val="20"/>
                    <w:szCs w:val="20"/>
                  </w:rPr>
                </w:pPr>
                <w:r w:rsidRPr="00AD7C4C">
                  <w:rPr>
                    <w:rStyle w:val="PlaceholderText"/>
                    <w:i/>
                    <w:sz w:val="20"/>
                    <w:szCs w:val="20"/>
                  </w:rPr>
                  <w:t>Enter text here.</w:t>
                </w:r>
              </w:p>
            </w:sdtContent>
          </w:sdt>
        </w:tc>
        <w:tc>
          <w:tcPr>
            <w:tcW w:w="1609" w:type="dxa"/>
            <w:tcBorders>
              <w:top w:val="single" w:sz="4" w:space="0" w:color="000000"/>
              <w:left w:val="single" w:sz="4" w:space="0" w:color="000000"/>
              <w:bottom w:val="single" w:sz="4" w:space="0" w:color="000000"/>
            </w:tcBorders>
          </w:tcPr>
          <w:p w14:paraId="79516CD5" w14:textId="77777777" w:rsidR="006B2D1A" w:rsidRDefault="006B2D1A">
            <w:pPr>
              <w:pStyle w:val="TableParagraph"/>
              <w:kinsoku w:val="0"/>
              <w:overflowPunct w:val="0"/>
              <w:spacing w:before="62"/>
            </w:pPr>
            <w:r>
              <w:t>Date of birth</w:t>
            </w:r>
          </w:p>
        </w:tc>
        <w:sdt>
          <w:sdtPr>
            <w:id w:val="597373863"/>
            <w:placeholder>
              <w:docPart w:val="F6470E758EC04C8A9549B6B5E12C29EB"/>
            </w:placeholder>
            <w:showingPlcHdr/>
            <w:date>
              <w:dateFormat w:val="dd/MM/yyyy"/>
              <w:lid w:val="en-GB"/>
              <w:storeMappedDataAs w:val="dateTime"/>
              <w:calendar w:val="gregorian"/>
            </w:date>
          </w:sdtPr>
          <w:sdtEndPr/>
          <w:sdtContent>
            <w:tc>
              <w:tcPr>
                <w:tcW w:w="2664" w:type="dxa"/>
                <w:tcBorders>
                  <w:top w:val="single" w:sz="4" w:space="0" w:color="000000"/>
                  <w:bottom w:val="single" w:sz="4" w:space="0" w:color="000000"/>
                  <w:right w:val="single" w:sz="4" w:space="0" w:color="000000"/>
                </w:tcBorders>
                <w:vAlign w:val="center"/>
              </w:tcPr>
              <w:p w14:paraId="43C92EC6" w14:textId="6AD8133D" w:rsidR="006B2D1A" w:rsidRDefault="00AD7C4C" w:rsidP="00AD7C4C">
                <w:pPr>
                  <w:pStyle w:val="TableParagraph"/>
                  <w:kinsoku w:val="0"/>
                  <w:overflowPunct w:val="0"/>
                  <w:spacing w:before="62"/>
                </w:pPr>
                <w:r w:rsidRPr="00AD7C4C">
                  <w:rPr>
                    <w:rStyle w:val="PlaceholderText"/>
                    <w:i/>
                    <w:sz w:val="20"/>
                    <w:szCs w:val="20"/>
                  </w:rPr>
                  <w:t>Click or tap to enter a date.</w:t>
                </w:r>
              </w:p>
            </w:tc>
          </w:sdtContent>
        </w:sdt>
      </w:tr>
    </w:tbl>
    <w:p w14:paraId="5C93373C" w14:textId="77777777" w:rsidR="00011D70" w:rsidRDefault="00011D70">
      <w:pPr>
        <w:pStyle w:val="BodyText"/>
        <w:kinsoku w:val="0"/>
        <w:overflowPunct w:val="0"/>
        <w:spacing w:before="10"/>
        <w:rPr>
          <w:b/>
          <w:bCs/>
          <w:sz w:val="27"/>
          <w:szCs w:val="27"/>
        </w:rPr>
      </w:pPr>
    </w:p>
    <w:p w14:paraId="16BAE6DF" w14:textId="5735129D" w:rsidR="00011D70" w:rsidRDefault="006C2E13">
      <w:pPr>
        <w:pStyle w:val="BodyText"/>
        <w:kinsoku w:val="0"/>
        <w:overflowPunct w:val="0"/>
        <w:ind w:left="106"/>
        <w:rPr>
          <w:b/>
          <w:bCs/>
          <w:sz w:val="28"/>
          <w:szCs w:val="28"/>
        </w:rPr>
      </w:pPr>
      <w:r>
        <w:rPr>
          <w:b/>
          <w:bCs/>
          <w:sz w:val="28"/>
          <w:szCs w:val="28"/>
        </w:rPr>
        <w:t xml:space="preserve">8. </w:t>
      </w:r>
      <w:r w:rsidR="00011D70">
        <w:rPr>
          <w:b/>
          <w:bCs/>
          <w:sz w:val="28"/>
          <w:szCs w:val="28"/>
        </w:rPr>
        <w:t>Other information</w:t>
      </w:r>
    </w:p>
    <w:tbl>
      <w:tblPr>
        <w:tblW w:w="0" w:type="auto"/>
        <w:tblInd w:w="116" w:type="dxa"/>
        <w:tblLayout w:type="fixed"/>
        <w:tblCellMar>
          <w:left w:w="0" w:type="dxa"/>
          <w:right w:w="0" w:type="dxa"/>
        </w:tblCellMar>
        <w:tblLook w:val="0000" w:firstRow="0" w:lastRow="0" w:firstColumn="0" w:lastColumn="0" w:noHBand="0" w:noVBand="0"/>
      </w:tblPr>
      <w:tblGrid>
        <w:gridCol w:w="10766"/>
      </w:tblGrid>
      <w:tr w:rsidR="00011D70" w14:paraId="40E6F455" w14:textId="77777777">
        <w:trPr>
          <w:trHeight w:val="1281"/>
        </w:trPr>
        <w:sdt>
          <w:sdtPr>
            <w:rPr>
              <w:rStyle w:val="BodyTextChar"/>
            </w:rPr>
            <w:id w:val="218868522"/>
            <w:placeholder>
              <w:docPart w:val="34D1E52746DB48C38B1971639C30DF84"/>
            </w:placeholder>
            <w:showingPlcHdr/>
            <w:text/>
          </w:sdtPr>
          <w:sdtEndPr>
            <w:rPr>
              <w:rStyle w:val="DefaultParagraphFont"/>
              <w:rFonts w:ascii="Times New Roman" w:hAnsi="Times New Roman" w:cs="Times New Roman"/>
            </w:rPr>
          </w:sdtEndPr>
          <w:sdtContent>
            <w:tc>
              <w:tcPr>
                <w:tcW w:w="10766" w:type="dxa"/>
                <w:tcBorders>
                  <w:top w:val="single" w:sz="4" w:space="0" w:color="000000"/>
                  <w:left w:val="single" w:sz="4" w:space="0" w:color="000000"/>
                  <w:bottom w:val="single" w:sz="4" w:space="0" w:color="000000"/>
                  <w:right w:val="single" w:sz="4" w:space="0" w:color="000000"/>
                </w:tcBorders>
              </w:tcPr>
              <w:p w14:paraId="1B37A5F9" w14:textId="5E3148A0" w:rsidR="00011D70" w:rsidRDefault="00AD7C4C">
                <w:pPr>
                  <w:pStyle w:val="TableParagraph"/>
                  <w:kinsoku w:val="0"/>
                  <w:overflowPunct w:val="0"/>
                  <w:ind w:left="0"/>
                  <w:rPr>
                    <w:rFonts w:ascii="Times New Roman" w:hAnsi="Times New Roman" w:cs="Times New Roman"/>
                  </w:rPr>
                </w:pPr>
                <w:r w:rsidRPr="00AD7C4C">
                  <w:rPr>
                    <w:rStyle w:val="PlaceholderText"/>
                    <w:i/>
                    <w:sz w:val="20"/>
                    <w:szCs w:val="20"/>
                  </w:rPr>
                  <w:t>Click or tap here to enter text</w:t>
                </w:r>
                <w:r w:rsidRPr="007D4FD7">
                  <w:rPr>
                    <w:rStyle w:val="PlaceholderText"/>
                  </w:rPr>
                  <w:t>.</w:t>
                </w:r>
              </w:p>
            </w:tc>
          </w:sdtContent>
        </w:sdt>
      </w:tr>
    </w:tbl>
    <w:p w14:paraId="77384787" w14:textId="77777777" w:rsidR="00011D70" w:rsidRDefault="00011D70">
      <w:pPr>
        <w:pStyle w:val="BodyText"/>
        <w:kinsoku w:val="0"/>
        <w:overflowPunct w:val="0"/>
        <w:spacing w:before="11"/>
        <w:rPr>
          <w:b/>
          <w:bCs/>
          <w:sz w:val="27"/>
          <w:szCs w:val="27"/>
        </w:rPr>
      </w:pPr>
    </w:p>
    <w:p w14:paraId="451D0067" w14:textId="23FDD49E" w:rsidR="00011D70" w:rsidRDefault="006C2E13">
      <w:pPr>
        <w:pStyle w:val="Heading2"/>
        <w:kinsoku w:val="0"/>
        <w:overflowPunct w:val="0"/>
        <w:spacing w:line="321" w:lineRule="exact"/>
      </w:pPr>
      <w:r>
        <w:t xml:space="preserve">9. </w:t>
      </w:r>
      <w:r w:rsidR="00011D70">
        <w:t>Declaration</w:t>
      </w:r>
    </w:p>
    <w:p w14:paraId="04A53ABA" w14:textId="77777777" w:rsidR="00011D70" w:rsidRDefault="00011D70">
      <w:pPr>
        <w:pStyle w:val="BodyText"/>
        <w:kinsoku w:val="0"/>
        <w:overflowPunct w:val="0"/>
        <w:ind w:left="106" w:right="785"/>
        <w:rPr>
          <w:sz w:val="24"/>
          <w:szCs w:val="24"/>
        </w:rPr>
      </w:pPr>
      <w:r>
        <w:rPr>
          <w:sz w:val="24"/>
          <w:szCs w:val="24"/>
        </w:rPr>
        <w:t>I have read the notes of guidance for the completion of this form. I confirm that the information I have given is true and that I am a parent for this child.</w:t>
      </w:r>
    </w:p>
    <w:tbl>
      <w:tblPr>
        <w:tblW w:w="0" w:type="auto"/>
        <w:tblInd w:w="116" w:type="dxa"/>
        <w:tblLayout w:type="fixed"/>
        <w:tblCellMar>
          <w:left w:w="0" w:type="dxa"/>
          <w:right w:w="0" w:type="dxa"/>
        </w:tblCellMar>
        <w:tblLook w:val="0000" w:firstRow="0" w:lastRow="0" w:firstColumn="0" w:lastColumn="0" w:noHBand="0" w:noVBand="0"/>
      </w:tblPr>
      <w:tblGrid>
        <w:gridCol w:w="2006"/>
        <w:gridCol w:w="3382"/>
        <w:gridCol w:w="2004"/>
        <w:gridCol w:w="3374"/>
      </w:tblGrid>
      <w:tr w:rsidR="006B2D1A" w14:paraId="3B8A8B42" w14:textId="77777777" w:rsidTr="001A4A39">
        <w:trPr>
          <w:trHeight w:val="618"/>
        </w:trPr>
        <w:tc>
          <w:tcPr>
            <w:tcW w:w="2006" w:type="dxa"/>
            <w:tcBorders>
              <w:top w:val="single" w:sz="4" w:space="0" w:color="000000"/>
              <w:left w:val="single" w:sz="4" w:space="0" w:color="000000"/>
              <w:bottom w:val="single" w:sz="4" w:space="0" w:color="000000"/>
            </w:tcBorders>
          </w:tcPr>
          <w:p w14:paraId="51CA93BD" w14:textId="77777777" w:rsidR="006B2D1A" w:rsidRDefault="006B2D1A">
            <w:pPr>
              <w:pStyle w:val="TableParagraph"/>
              <w:kinsoku w:val="0"/>
              <w:overflowPunct w:val="0"/>
              <w:spacing w:before="173"/>
            </w:pPr>
            <w:r>
              <w:t>Signed</w:t>
            </w:r>
          </w:p>
        </w:tc>
        <w:sdt>
          <w:sdtPr>
            <w:rPr>
              <w:rStyle w:val="Style1"/>
            </w:rPr>
            <w:id w:val="-471219704"/>
            <w:placeholder>
              <w:docPart w:val="71373FA569304DBA9315EEB4209EB9A6"/>
            </w:placeholder>
            <w:showingPlcHdr/>
            <w:text/>
          </w:sdtPr>
          <w:sdtEndPr>
            <w:rPr>
              <w:rStyle w:val="DefaultParagraphFont"/>
              <w:b w:val="0"/>
              <w:i/>
              <w:sz w:val="20"/>
              <w:szCs w:val="20"/>
            </w:rPr>
          </w:sdtEndPr>
          <w:sdtContent>
            <w:tc>
              <w:tcPr>
                <w:tcW w:w="3382" w:type="dxa"/>
                <w:tcBorders>
                  <w:top w:val="single" w:sz="4" w:space="0" w:color="000000"/>
                  <w:bottom w:val="single" w:sz="4" w:space="0" w:color="000000"/>
                  <w:right w:val="single" w:sz="4" w:space="0" w:color="000000"/>
                </w:tcBorders>
              </w:tcPr>
              <w:p w14:paraId="63928CE7" w14:textId="110FBAB4" w:rsidR="006B2D1A" w:rsidRPr="00AD7C4C" w:rsidRDefault="00AD7C4C" w:rsidP="00AD7C4C">
                <w:pPr>
                  <w:pStyle w:val="TableParagraph"/>
                  <w:kinsoku w:val="0"/>
                  <w:overflowPunct w:val="0"/>
                  <w:spacing w:before="173"/>
                  <w:rPr>
                    <w:i/>
                    <w:sz w:val="20"/>
                    <w:szCs w:val="20"/>
                  </w:rPr>
                </w:pPr>
                <w:r w:rsidRPr="00AD7C4C">
                  <w:rPr>
                    <w:rStyle w:val="PlaceholderText"/>
                    <w:i/>
                    <w:sz w:val="20"/>
                    <w:szCs w:val="20"/>
                  </w:rPr>
                  <w:t>Enter text here</w:t>
                </w:r>
              </w:p>
            </w:tc>
          </w:sdtContent>
        </w:sdt>
        <w:tc>
          <w:tcPr>
            <w:tcW w:w="2004" w:type="dxa"/>
            <w:tcBorders>
              <w:top w:val="single" w:sz="4" w:space="0" w:color="000000"/>
              <w:left w:val="single" w:sz="4" w:space="0" w:color="000000"/>
              <w:bottom w:val="single" w:sz="4" w:space="0" w:color="000000"/>
            </w:tcBorders>
          </w:tcPr>
          <w:p w14:paraId="0834728E" w14:textId="77777777" w:rsidR="006B2D1A" w:rsidRDefault="006B2D1A">
            <w:pPr>
              <w:pStyle w:val="TableParagraph"/>
              <w:kinsoku w:val="0"/>
              <w:overflowPunct w:val="0"/>
              <w:spacing w:before="173"/>
              <w:ind w:left="105"/>
            </w:pPr>
            <w:r>
              <w:t>Date</w:t>
            </w:r>
          </w:p>
        </w:tc>
        <w:sdt>
          <w:sdtPr>
            <w:rPr>
              <w:rStyle w:val="Style1"/>
            </w:rPr>
            <w:id w:val="-1721812961"/>
            <w:placeholder>
              <w:docPart w:val="80D62B84E032468F9359804A1F5B7B0D"/>
            </w:placeholder>
            <w:showingPlcHdr/>
            <w:date>
              <w:dateFormat w:val="dd/MM/yyyy"/>
              <w:lid w:val="en-GB"/>
              <w:storeMappedDataAs w:val="dateTime"/>
              <w:calendar w:val="gregorian"/>
            </w:date>
          </w:sdtPr>
          <w:sdtEndPr>
            <w:rPr>
              <w:rStyle w:val="DefaultParagraphFont"/>
              <w:b w:val="0"/>
              <w:sz w:val="24"/>
            </w:rPr>
          </w:sdtEndPr>
          <w:sdtContent>
            <w:tc>
              <w:tcPr>
                <w:tcW w:w="3374" w:type="dxa"/>
                <w:tcBorders>
                  <w:top w:val="single" w:sz="4" w:space="0" w:color="000000"/>
                  <w:bottom w:val="single" w:sz="4" w:space="0" w:color="000000"/>
                  <w:right w:val="single" w:sz="4" w:space="0" w:color="000000"/>
                </w:tcBorders>
              </w:tcPr>
              <w:p w14:paraId="5F1B75FE" w14:textId="7F2E4C55" w:rsidR="006B2D1A" w:rsidRDefault="00AD7C4C" w:rsidP="00AD7C4C">
                <w:pPr>
                  <w:pStyle w:val="TableParagraph"/>
                  <w:kinsoku w:val="0"/>
                  <w:overflowPunct w:val="0"/>
                  <w:spacing w:before="173"/>
                  <w:ind w:left="105"/>
                </w:pPr>
                <w:r w:rsidRPr="00AD7C4C">
                  <w:rPr>
                    <w:rStyle w:val="PlaceholderText"/>
                    <w:i/>
                    <w:sz w:val="20"/>
                    <w:szCs w:val="20"/>
                  </w:rPr>
                  <w:t>Select date</w:t>
                </w:r>
                <w:r w:rsidRPr="007D4FD7">
                  <w:rPr>
                    <w:rStyle w:val="PlaceholderText"/>
                  </w:rPr>
                  <w:t>.</w:t>
                </w:r>
              </w:p>
            </w:tc>
          </w:sdtContent>
        </w:sdt>
      </w:tr>
    </w:tbl>
    <w:p w14:paraId="4D0D31BA" w14:textId="77777777" w:rsidR="00011D70" w:rsidRDefault="00011D70">
      <w:pPr>
        <w:pStyle w:val="BodyText"/>
        <w:kinsoku w:val="0"/>
        <w:overflowPunct w:val="0"/>
        <w:spacing w:before="10"/>
        <w:rPr>
          <w:sz w:val="23"/>
          <w:szCs w:val="23"/>
        </w:rPr>
      </w:pPr>
    </w:p>
    <w:p w14:paraId="0E3982BE" w14:textId="0679CA41" w:rsidR="00011D70" w:rsidRDefault="00011D70" w:rsidP="006C2E13">
      <w:pPr>
        <w:pStyle w:val="Heading2"/>
        <w:kinsoku w:val="0"/>
        <w:overflowPunct w:val="0"/>
        <w:spacing w:line="321" w:lineRule="exact"/>
        <w:jc w:val="center"/>
      </w:pPr>
      <w:r>
        <w:t xml:space="preserve">Please return this form directly to the </w:t>
      </w:r>
      <w:r w:rsidR="002A0E97">
        <w:t>Canonium Learning Trust</w:t>
      </w:r>
      <w:r>
        <w:t xml:space="preserve"> </w:t>
      </w:r>
      <w:r w:rsidR="002A0E97">
        <w:t>admin@canoniumtrust.com</w:t>
      </w:r>
    </w:p>
    <w:p w14:paraId="1D4D7C09" w14:textId="1C64DAAD" w:rsidR="007657C1" w:rsidRPr="002A0E97" w:rsidRDefault="007657C1" w:rsidP="007657C1">
      <w:pPr>
        <w:jc w:val="center"/>
        <w:rPr>
          <w:b/>
        </w:rPr>
      </w:pPr>
      <w:r w:rsidRPr="002A0E97">
        <w:rPr>
          <w:b/>
          <w:color w:val="FF0000"/>
        </w:rPr>
        <w:t>(INCLUDING PROOF OF ADDRESS and any other documents required.)</w:t>
      </w:r>
    </w:p>
    <w:p w14:paraId="6425D0E6" w14:textId="77777777" w:rsidR="007657C1" w:rsidRPr="007657C1" w:rsidRDefault="007657C1" w:rsidP="007657C1">
      <w:pPr>
        <w:jc w:val="center"/>
      </w:pPr>
    </w:p>
    <w:p w14:paraId="4F596227" w14:textId="41996014" w:rsidR="00011D70" w:rsidRPr="006B2D1A" w:rsidRDefault="00011D70" w:rsidP="006C2E13">
      <w:pPr>
        <w:pStyle w:val="BodyText"/>
        <w:kinsoku w:val="0"/>
        <w:overflowPunct w:val="0"/>
        <w:spacing w:line="252" w:lineRule="exact"/>
        <w:ind w:left="106"/>
        <w:jc w:val="center"/>
        <w:rPr>
          <w:sz w:val="18"/>
          <w:szCs w:val="18"/>
        </w:rPr>
      </w:pPr>
      <w:r w:rsidRPr="006B2D1A">
        <w:rPr>
          <w:sz w:val="18"/>
          <w:szCs w:val="18"/>
        </w:rPr>
        <w:t xml:space="preserve">If you would like full details on how a school uses personal data, </w:t>
      </w:r>
      <w:r w:rsidR="006B2D1A" w:rsidRPr="006B2D1A">
        <w:rPr>
          <w:sz w:val="18"/>
          <w:szCs w:val="18"/>
        </w:rPr>
        <w:t>please visit the school website</w:t>
      </w:r>
      <w:r w:rsidR="006B2D1A" w:rsidRPr="00EC5B2D">
        <w:rPr>
          <w:sz w:val="18"/>
          <w:szCs w:val="18"/>
        </w:rPr>
        <w:t xml:space="preserve">: </w:t>
      </w:r>
      <w:r w:rsidR="006B2D1A" w:rsidRPr="00EC5B2D">
        <w:rPr>
          <w:i/>
          <w:color w:val="000000"/>
          <w:sz w:val="18"/>
          <w:szCs w:val="18"/>
        </w:rPr>
        <w:t>www.</w:t>
      </w:r>
      <w:r w:rsidR="00EC5B2D" w:rsidRPr="00EC5B2D">
        <w:rPr>
          <w:i/>
          <w:color w:val="000000"/>
          <w:sz w:val="18"/>
          <w:szCs w:val="18"/>
        </w:rPr>
        <w:t>darcyschool.co.uk</w:t>
      </w:r>
    </w:p>
    <w:p w14:paraId="701DB1CB" w14:textId="18A59989" w:rsidR="00011D70" w:rsidRDefault="00011D70" w:rsidP="00A2010A">
      <w:pPr>
        <w:pStyle w:val="Heading1"/>
        <w:kinsoku w:val="0"/>
        <w:overflowPunct w:val="0"/>
        <w:spacing w:before="77" w:line="242" w:lineRule="auto"/>
        <w:ind w:right="1098"/>
      </w:pPr>
      <w:r>
        <w:lastRenderedPageBreak/>
        <w:t xml:space="preserve">Notes of Guidance on Completion of the Mid-Year </w:t>
      </w:r>
      <w:r w:rsidR="004D4748">
        <w:t xml:space="preserve">Primary, </w:t>
      </w:r>
      <w:r>
        <w:t>School Application Form</w:t>
      </w:r>
    </w:p>
    <w:p w14:paraId="3E3AB102" w14:textId="77777777" w:rsidR="00011D70" w:rsidRDefault="00011D70">
      <w:pPr>
        <w:pStyle w:val="BodyText"/>
        <w:kinsoku w:val="0"/>
        <w:overflowPunct w:val="0"/>
        <w:spacing w:before="6"/>
        <w:rPr>
          <w:sz w:val="35"/>
          <w:szCs w:val="35"/>
        </w:rPr>
      </w:pPr>
    </w:p>
    <w:p w14:paraId="7546306D" w14:textId="4AD6124C" w:rsidR="001A4A39" w:rsidRPr="001A4A39" w:rsidRDefault="00011D70">
      <w:pPr>
        <w:pStyle w:val="ListParagraph"/>
        <w:numPr>
          <w:ilvl w:val="0"/>
          <w:numId w:val="2"/>
        </w:numPr>
        <w:tabs>
          <w:tab w:val="left" w:pos="356"/>
        </w:tabs>
        <w:kinsoku w:val="0"/>
        <w:overflowPunct w:val="0"/>
        <w:spacing w:before="1" w:line="276" w:lineRule="auto"/>
        <w:ind w:right="534" w:firstLine="0"/>
        <w:rPr>
          <w:color w:val="000000"/>
          <w:sz w:val="22"/>
          <w:szCs w:val="22"/>
        </w:rPr>
      </w:pPr>
      <w:r>
        <w:rPr>
          <w:sz w:val="22"/>
          <w:szCs w:val="22"/>
        </w:rPr>
        <w:t xml:space="preserve">This form should be completed and then be </w:t>
      </w:r>
      <w:r w:rsidRPr="000C2400">
        <w:rPr>
          <w:b/>
          <w:color w:val="FF0000"/>
          <w:sz w:val="22"/>
          <w:szCs w:val="22"/>
        </w:rPr>
        <w:t xml:space="preserve">sent directly to the </w:t>
      </w:r>
      <w:proofErr w:type="spellStart"/>
      <w:r w:rsidR="00414A3E">
        <w:rPr>
          <w:b/>
          <w:color w:val="FF0000"/>
          <w:sz w:val="22"/>
          <w:szCs w:val="22"/>
        </w:rPr>
        <w:t>Canonium</w:t>
      </w:r>
      <w:proofErr w:type="spellEnd"/>
      <w:r w:rsidR="00414A3E">
        <w:rPr>
          <w:b/>
          <w:color w:val="FF0000"/>
          <w:sz w:val="22"/>
          <w:szCs w:val="22"/>
        </w:rPr>
        <w:t xml:space="preserve"> Learning Trust</w:t>
      </w:r>
      <w:r>
        <w:rPr>
          <w:sz w:val="22"/>
          <w:szCs w:val="22"/>
        </w:rPr>
        <w:t xml:space="preserve">. </w:t>
      </w:r>
    </w:p>
    <w:p w14:paraId="6CA561BB" w14:textId="2D8FF369" w:rsidR="00011D70" w:rsidRDefault="001A4A39" w:rsidP="001A4A39">
      <w:pPr>
        <w:pStyle w:val="ListParagraph"/>
        <w:tabs>
          <w:tab w:val="left" w:pos="356"/>
        </w:tabs>
        <w:kinsoku w:val="0"/>
        <w:overflowPunct w:val="0"/>
        <w:spacing w:before="1" w:line="276" w:lineRule="auto"/>
        <w:ind w:right="534"/>
        <w:rPr>
          <w:color w:val="000000"/>
          <w:sz w:val="22"/>
          <w:szCs w:val="22"/>
        </w:rPr>
      </w:pPr>
      <w:r w:rsidRPr="001A4A39">
        <w:rPr>
          <w:sz w:val="22"/>
          <w:szCs w:val="22"/>
        </w:rPr>
        <w:t>(</w:t>
      </w:r>
      <w:r>
        <w:rPr>
          <w:sz w:val="22"/>
          <w:szCs w:val="22"/>
        </w:rPr>
        <w:t xml:space="preserve">By post: </w:t>
      </w:r>
      <w:r w:rsidR="002A0E97">
        <w:rPr>
          <w:sz w:val="22"/>
          <w:szCs w:val="22"/>
        </w:rPr>
        <w:t>Admissions, Canonium Learning Trust, Kelvedon Academy, Docrwa Road, Kelvedon, Colchester, Essex, CO5 9DS</w:t>
      </w:r>
      <w:r w:rsidR="00EC5B2D" w:rsidRPr="00EC5B2D">
        <w:rPr>
          <w:sz w:val="22"/>
          <w:szCs w:val="22"/>
        </w:rPr>
        <w:t xml:space="preserve">: by email </w:t>
      </w:r>
      <w:r w:rsidR="002A0E97">
        <w:rPr>
          <w:sz w:val="22"/>
          <w:szCs w:val="22"/>
        </w:rPr>
        <w:t>admin@canoniumtrust.com</w:t>
      </w:r>
      <w:r w:rsidR="00EC5B2D" w:rsidRPr="00EC5B2D">
        <w:rPr>
          <w:sz w:val="22"/>
          <w:szCs w:val="22"/>
        </w:rPr>
        <w:t>)</w:t>
      </w:r>
      <w:r w:rsidR="00EC5B2D">
        <w:rPr>
          <w:sz w:val="22"/>
          <w:szCs w:val="22"/>
        </w:rPr>
        <w:t xml:space="preserve"> </w:t>
      </w:r>
      <w:r>
        <w:rPr>
          <w:sz w:val="22"/>
          <w:szCs w:val="22"/>
        </w:rPr>
        <w:t xml:space="preserve"> </w:t>
      </w:r>
      <w:r w:rsidR="00011D70" w:rsidRPr="001A4A39">
        <w:rPr>
          <w:i/>
          <w:sz w:val="18"/>
          <w:szCs w:val="18"/>
        </w:rPr>
        <w:t>Contact details for every school in Essex can be found via the website</w:t>
      </w:r>
      <w:hyperlink r:id="rId12" w:history="1">
        <w:r w:rsidR="00011D70" w:rsidRPr="001A4A39">
          <w:rPr>
            <w:i/>
            <w:color w:val="0000FF"/>
            <w:sz w:val="18"/>
            <w:szCs w:val="18"/>
            <w:u w:val="single"/>
          </w:rPr>
          <w:t xml:space="preserve"> www.essex.gov.uk/admissions</w:t>
        </w:r>
        <w:r w:rsidR="00011D70" w:rsidRPr="001A4A39">
          <w:rPr>
            <w:i/>
            <w:color w:val="0000FF"/>
            <w:sz w:val="18"/>
            <w:szCs w:val="18"/>
          </w:rPr>
          <w:t xml:space="preserve"> </w:t>
        </w:r>
      </w:hyperlink>
      <w:r w:rsidR="00011D70" w:rsidRPr="001A4A39">
        <w:rPr>
          <w:i/>
          <w:color w:val="000000"/>
          <w:sz w:val="18"/>
          <w:szCs w:val="18"/>
        </w:rPr>
        <w:t>using the “Admissions booklet</w:t>
      </w:r>
      <w:r w:rsidR="00B515A8" w:rsidRPr="001A4A39">
        <w:rPr>
          <w:i/>
          <w:color w:val="000000"/>
          <w:sz w:val="18"/>
          <w:szCs w:val="18"/>
        </w:rPr>
        <w:t>s</w:t>
      </w:r>
      <w:r w:rsidR="00011D70" w:rsidRPr="001A4A39">
        <w:rPr>
          <w:i/>
          <w:color w:val="000000"/>
          <w:sz w:val="18"/>
          <w:szCs w:val="18"/>
        </w:rPr>
        <w:t>”</w:t>
      </w:r>
      <w:r w:rsidR="00011D70" w:rsidRPr="001A4A39">
        <w:rPr>
          <w:i/>
          <w:color w:val="000000"/>
          <w:spacing w:val="1"/>
          <w:sz w:val="18"/>
          <w:szCs w:val="18"/>
        </w:rPr>
        <w:t xml:space="preserve"> </w:t>
      </w:r>
      <w:r w:rsidR="00011D70" w:rsidRPr="001A4A39">
        <w:rPr>
          <w:i/>
          <w:color w:val="000000"/>
          <w:sz w:val="18"/>
          <w:szCs w:val="18"/>
        </w:rPr>
        <w:t>link.</w:t>
      </w:r>
    </w:p>
    <w:p w14:paraId="1FA33221" w14:textId="77777777" w:rsidR="00011D70" w:rsidRDefault="00011D70">
      <w:pPr>
        <w:pStyle w:val="BodyText"/>
        <w:kinsoku w:val="0"/>
        <w:overflowPunct w:val="0"/>
        <w:spacing w:before="1"/>
        <w:rPr>
          <w:sz w:val="17"/>
          <w:szCs w:val="17"/>
        </w:rPr>
      </w:pPr>
    </w:p>
    <w:p w14:paraId="52C6E4BE" w14:textId="77777777" w:rsidR="00E84458" w:rsidRPr="00E84458" w:rsidRDefault="00011D70" w:rsidP="00E84458">
      <w:pPr>
        <w:pStyle w:val="ListParagraph"/>
        <w:numPr>
          <w:ilvl w:val="0"/>
          <w:numId w:val="2"/>
        </w:numPr>
        <w:tabs>
          <w:tab w:val="left" w:pos="356"/>
        </w:tabs>
        <w:kinsoku w:val="0"/>
        <w:overflowPunct w:val="0"/>
        <w:spacing w:before="94" w:line="278" w:lineRule="auto"/>
        <w:ind w:right="797" w:firstLine="0"/>
        <w:rPr>
          <w:sz w:val="28"/>
          <w:szCs w:val="28"/>
        </w:rPr>
      </w:pPr>
      <w:r>
        <w:rPr>
          <w:spacing w:val="-3"/>
          <w:sz w:val="22"/>
          <w:szCs w:val="22"/>
        </w:rPr>
        <w:t xml:space="preserve">You </w:t>
      </w:r>
      <w:r>
        <w:rPr>
          <w:sz w:val="22"/>
          <w:szCs w:val="22"/>
        </w:rPr>
        <w:t xml:space="preserve">should be aware that </w:t>
      </w:r>
      <w:r w:rsidRPr="000C2400">
        <w:rPr>
          <w:b/>
          <w:color w:val="FF0000"/>
          <w:sz w:val="22"/>
          <w:szCs w:val="22"/>
        </w:rPr>
        <w:t xml:space="preserve">there is no guarantee of a place at any school </w:t>
      </w:r>
      <w:r w:rsidRPr="000C2400">
        <w:rPr>
          <w:b/>
          <w:color w:val="FF0000"/>
          <w:spacing w:val="-3"/>
          <w:sz w:val="22"/>
          <w:szCs w:val="22"/>
        </w:rPr>
        <w:t xml:space="preserve">so </w:t>
      </w:r>
      <w:r w:rsidRPr="000C2400">
        <w:rPr>
          <w:b/>
          <w:color w:val="FF0000"/>
          <w:sz w:val="22"/>
          <w:szCs w:val="22"/>
        </w:rPr>
        <w:t>you can and should apply for more than one school</w:t>
      </w:r>
      <w:r>
        <w:rPr>
          <w:sz w:val="22"/>
          <w:szCs w:val="22"/>
        </w:rPr>
        <w:t xml:space="preserve">, unless </w:t>
      </w:r>
      <w:r>
        <w:rPr>
          <w:spacing w:val="-3"/>
          <w:sz w:val="22"/>
          <w:szCs w:val="22"/>
        </w:rPr>
        <w:t xml:space="preserve">you </w:t>
      </w:r>
      <w:r>
        <w:rPr>
          <w:sz w:val="22"/>
          <w:szCs w:val="22"/>
        </w:rPr>
        <w:t>have established that your preferred school definitely has</w:t>
      </w:r>
      <w:r>
        <w:rPr>
          <w:spacing w:val="-30"/>
          <w:sz w:val="22"/>
          <w:szCs w:val="22"/>
        </w:rPr>
        <w:t xml:space="preserve"> </w:t>
      </w:r>
      <w:r>
        <w:rPr>
          <w:sz w:val="22"/>
          <w:szCs w:val="22"/>
        </w:rPr>
        <w:t>a</w:t>
      </w:r>
      <w:r w:rsidR="00E84458">
        <w:rPr>
          <w:sz w:val="22"/>
          <w:szCs w:val="22"/>
        </w:rPr>
        <w:t xml:space="preserve"> </w:t>
      </w:r>
      <w:r w:rsidR="00E84458" w:rsidRPr="00E84458">
        <w:rPr>
          <w:sz w:val="22"/>
          <w:szCs w:val="22"/>
        </w:rPr>
        <w:t>place for your child</w:t>
      </w:r>
      <w:r w:rsidR="00E84458">
        <w:rPr>
          <w:sz w:val="22"/>
          <w:szCs w:val="22"/>
        </w:rPr>
        <w:t xml:space="preserve">. </w:t>
      </w:r>
      <w:r w:rsidR="00E84458" w:rsidRPr="00E84458">
        <w:rPr>
          <w:sz w:val="22"/>
          <w:szCs w:val="22"/>
        </w:rPr>
        <w:t>To find out if there are places, you will need to contact the school(s) directly.</w:t>
      </w:r>
    </w:p>
    <w:p w14:paraId="3342352D" w14:textId="77777777" w:rsidR="00E84458" w:rsidRPr="00E84458" w:rsidRDefault="00E84458" w:rsidP="00E84458">
      <w:pPr>
        <w:tabs>
          <w:tab w:val="left" w:pos="356"/>
        </w:tabs>
        <w:kinsoku w:val="0"/>
        <w:overflowPunct w:val="0"/>
        <w:spacing w:before="94" w:line="278" w:lineRule="auto"/>
        <w:ind w:right="797"/>
      </w:pPr>
    </w:p>
    <w:p w14:paraId="0DFEC542" w14:textId="77777777" w:rsidR="00011D70" w:rsidRDefault="00011D70">
      <w:pPr>
        <w:pStyle w:val="ListParagraph"/>
        <w:numPr>
          <w:ilvl w:val="0"/>
          <w:numId w:val="2"/>
        </w:numPr>
        <w:tabs>
          <w:tab w:val="left" w:pos="356"/>
        </w:tabs>
        <w:kinsoku w:val="0"/>
        <w:overflowPunct w:val="0"/>
        <w:spacing w:before="1" w:line="273" w:lineRule="auto"/>
        <w:ind w:right="1210" w:firstLine="0"/>
        <w:rPr>
          <w:sz w:val="22"/>
          <w:szCs w:val="22"/>
        </w:rPr>
      </w:pPr>
      <w:r>
        <w:rPr>
          <w:sz w:val="22"/>
          <w:szCs w:val="22"/>
        </w:rPr>
        <w:t>If you</w:t>
      </w:r>
      <w:r>
        <w:rPr>
          <w:spacing w:val="-4"/>
          <w:sz w:val="22"/>
          <w:szCs w:val="22"/>
        </w:rPr>
        <w:t xml:space="preserve"> </w:t>
      </w:r>
      <w:r>
        <w:rPr>
          <w:sz w:val="22"/>
          <w:szCs w:val="22"/>
        </w:rPr>
        <w:t>do</w:t>
      </w:r>
      <w:r>
        <w:rPr>
          <w:spacing w:val="-4"/>
          <w:sz w:val="22"/>
          <w:szCs w:val="22"/>
        </w:rPr>
        <w:t xml:space="preserve"> </w:t>
      </w:r>
      <w:r>
        <w:rPr>
          <w:sz w:val="22"/>
          <w:szCs w:val="22"/>
        </w:rPr>
        <w:t>decide</w:t>
      </w:r>
      <w:r>
        <w:rPr>
          <w:spacing w:val="-4"/>
          <w:sz w:val="22"/>
          <w:szCs w:val="22"/>
        </w:rPr>
        <w:t xml:space="preserve"> </w:t>
      </w:r>
      <w:r>
        <w:rPr>
          <w:sz w:val="22"/>
          <w:szCs w:val="22"/>
        </w:rPr>
        <w:t>to apply</w:t>
      </w:r>
      <w:r>
        <w:rPr>
          <w:spacing w:val="-6"/>
          <w:sz w:val="22"/>
          <w:szCs w:val="22"/>
        </w:rPr>
        <w:t xml:space="preserve"> </w:t>
      </w:r>
      <w:r>
        <w:rPr>
          <w:sz w:val="22"/>
          <w:szCs w:val="22"/>
        </w:rPr>
        <w:t>for</w:t>
      </w:r>
      <w:r>
        <w:rPr>
          <w:spacing w:val="-8"/>
          <w:sz w:val="22"/>
          <w:szCs w:val="22"/>
        </w:rPr>
        <w:t xml:space="preserve"> </w:t>
      </w:r>
      <w:r>
        <w:rPr>
          <w:sz w:val="22"/>
          <w:szCs w:val="22"/>
        </w:rPr>
        <w:t>more than</w:t>
      </w:r>
      <w:r>
        <w:rPr>
          <w:spacing w:val="-3"/>
          <w:sz w:val="22"/>
          <w:szCs w:val="22"/>
        </w:rPr>
        <w:t xml:space="preserve"> </w:t>
      </w:r>
      <w:r>
        <w:rPr>
          <w:sz w:val="22"/>
          <w:szCs w:val="22"/>
        </w:rPr>
        <w:t>one</w:t>
      </w:r>
      <w:r w:rsidR="00B515A8">
        <w:rPr>
          <w:sz w:val="22"/>
          <w:szCs w:val="22"/>
        </w:rPr>
        <w:t xml:space="preserve"> academy, foundation or voluntary aided</w:t>
      </w:r>
      <w:r>
        <w:rPr>
          <w:sz w:val="22"/>
          <w:szCs w:val="22"/>
        </w:rPr>
        <w:t xml:space="preserve"> school, you</w:t>
      </w:r>
      <w:r>
        <w:rPr>
          <w:spacing w:val="-4"/>
          <w:sz w:val="22"/>
          <w:szCs w:val="22"/>
        </w:rPr>
        <w:t xml:space="preserve"> </w:t>
      </w:r>
      <w:r>
        <w:rPr>
          <w:sz w:val="22"/>
          <w:szCs w:val="22"/>
        </w:rPr>
        <w:t>need to</w:t>
      </w:r>
      <w:r>
        <w:rPr>
          <w:spacing w:val="-4"/>
          <w:sz w:val="22"/>
          <w:szCs w:val="22"/>
        </w:rPr>
        <w:t xml:space="preserve"> </w:t>
      </w:r>
      <w:r>
        <w:rPr>
          <w:sz w:val="22"/>
          <w:szCs w:val="22"/>
        </w:rPr>
        <w:t>make</w:t>
      </w:r>
      <w:r>
        <w:rPr>
          <w:spacing w:val="-4"/>
          <w:sz w:val="22"/>
          <w:szCs w:val="22"/>
        </w:rPr>
        <w:t xml:space="preserve"> </w:t>
      </w:r>
      <w:r>
        <w:rPr>
          <w:sz w:val="22"/>
          <w:szCs w:val="22"/>
        </w:rPr>
        <w:t>a separate</w:t>
      </w:r>
      <w:r>
        <w:rPr>
          <w:spacing w:val="-4"/>
          <w:sz w:val="22"/>
          <w:szCs w:val="22"/>
        </w:rPr>
        <w:t xml:space="preserve"> </w:t>
      </w:r>
      <w:r>
        <w:rPr>
          <w:sz w:val="22"/>
          <w:szCs w:val="22"/>
        </w:rPr>
        <w:t>application</w:t>
      </w:r>
      <w:r>
        <w:rPr>
          <w:spacing w:val="-4"/>
          <w:sz w:val="22"/>
          <w:szCs w:val="22"/>
        </w:rPr>
        <w:t xml:space="preserve"> </w:t>
      </w:r>
      <w:r>
        <w:rPr>
          <w:sz w:val="22"/>
          <w:szCs w:val="22"/>
        </w:rPr>
        <w:t>on</w:t>
      </w:r>
      <w:r>
        <w:rPr>
          <w:spacing w:val="-3"/>
          <w:sz w:val="22"/>
          <w:szCs w:val="22"/>
        </w:rPr>
        <w:t xml:space="preserve"> </w:t>
      </w:r>
      <w:r>
        <w:rPr>
          <w:sz w:val="22"/>
          <w:szCs w:val="22"/>
        </w:rPr>
        <w:t xml:space="preserve">a </w:t>
      </w:r>
      <w:r w:rsidRPr="000C2400">
        <w:rPr>
          <w:b/>
          <w:color w:val="FF0000"/>
          <w:sz w:val="22"/>
          <w:szCs w:val="22"/>
        </w:rPr>
        <w:t>separate form for each</w:t>
      </w:r>
      <w:r w:rsidRPr="000C2400">
        <w:rPr>
          <w:b/>
          <w:color w:val="FF0000"/>
          <w:spacing w:val="-4"/>
          <w:sz w:val="22"/>
          <w:szCs w:val="22"/>
        </w:rPr>
        <w:t xml:space="preserve"> </w:t>
      </w:r>
      <w:r w:rsidRPr="000C2400">
        <w:rPr>
          <w:b/>
          <w:color w:val="FF0000"/>
          <w:sz w:val="22"/>
          <w:szCs w:val="22"/>
        </w:rPr>
        <w:t>school</w:t>
      </w:r>
      <w:r>
        <w:rPr>
          <w:sz w:val="22"/>
          <w:szCs w:val="22"/>
        </w:rPr>
        <w:t>.</w:t>
      </w:r>
    </w:p>
    <w:p w14:paraId="01E23A84" w14:textId="77777777" w:rsidR="00011D70" w:rsidRDefault="00011D70">
      <w:pPr>
        <w:pStyle w:val="BodyText"/>
        <w:kinsoku w:val="0"/>
        <w:overflowPunct w:val="0"/>
        <w:spacing w:before="4"/>
        <w:rPr>
          <w:sz w:val="25"/>
          <w:szCs w:val="25"/>
        </w:rPr>
      </w:pPr>
    </w:p>
    <w:p w14:paraId="19505226" w14:textId="5AE1D9C2" w:rsidR="00787C63" w:rsidRPr="00787C63" w:rsidRDefault="00C477E8" w:rsidP="00787C63">
      <w:pPr>
        <w:pStyle w:val="ListParagraph"/>
        <w:numPr>
          <w:ilvl w:val="0"/>
          <w:numId w:val="2"/>
        </w:numPr>
        <w:tabs>
          <w:tab w:val="left" w:pos="356"/>
        </w:tabs>
        <w:kinsoku w:val="0"/>
        <w:overflowPunct w:val="0"/>
        <w:spacing w:before="1" w:line="278" w:lineRule="auto"/>
        <w:ind w:right="726" w:firstLine="0"/>
        <w:rPr>
          <w:sz w:val="22"/>
          <w:szCs w:val="22"/>
        </w:rPr>
      </w:pPr>
      <w:r w:rsidRPr="00C477E8">
        <w:rPr>
          <w:sz w:val="22"/>
          <w:szCs w:val="22"/>
        </w:rPr>
        <w:t xml:space="preserve">Once you have sent your application to the </w:t>
      </w:r>
      <w:r w:rsidR="002A0E97">
        <w:rPr>
          <w:sz w:val="22"/>
          <w:szCs w:val="22"/>
        </w:rPr>
        <w:t>Trust</w:t>
      </w:r>
      <w:r w:rsidRPr="00C477E8">
        <w:rPr>
          <w:sz w:val="22"/>
          <w:szCs w:val="22"/>
        </w:rPr>
        <w:t xml:space="preserve">, the </w:t>
      </w:r>
      <w:r w:rsidR="002A0E97">
        <w:rPr>
          <w:sz w:val="22"/>
          <w:szCs w:val="22"/>
        </w:rPr>
        <w:t xml:space="preserve">Trust </w:t>
      </w:r>
      <w:r w:rsidRPr="00C477E8">
        <w:rPr>
          <w:sz w:val="22"/>
          <w:szCs w:val="22"/>
        </w:rPr>
        <w:t xml:space="preserve">must write to you within 15 school days to confirm if a place is being offered or not. If you do not hear within this timescale, please contact the </w:t>
      </w:r>
      <w:r w:rsidR="002A0E97">
        <w:rPr>
          <w:sz w:val="22"/>
          <w:szCs w:val="22"/>
        </w:rPr>
        <w:t>Trust</w:t>
      </w:r>
      <w:r w:rsidRPr="00C477E8">
        <w:rPr>
          <w:sz w:val="22"/>
          <w:szCs w:val="22"/>
        </w:rPr>
        <w:t xml:space="preserve"> directly to ask about your application</w:t>
      </w:r>
      <w:r>
        <w:rPr>
          <w:sz w:val="22"/>
          <w:szCs w:val="22"/>
        </w:rPr>
        <w:t>.</w:t>
      </w:r>
      <w:r w:rsidR="00787C63">
        <w:rPr>
          <w:sz w:val="22"/>
          <w:szCs w:val="22"/>
        </w:rPr>
        <w:t xml:space="preserve"> </w:t>
      </w:r>
      <w:r w:rsidR="00EC5B2D" w:rsidRPr="00EC5B2D">
        <w:rPr>
          <w:sz w:val="22"/>
          <w:szCs w:val="22"/>
        </w:rPr>
        <w:t>(</w:t>
      </w:r>
      <w:hyperlink r:id="rId13" w:history="1">
        <w:r w:rsidR="002A0E97" w:rsidRPr="004713B7">
          <w:rPr>
            <w:rStyle w:val="Hyperlink"/>
            <w:sz w:val="22"/>
            <w:szCs w:val="22"/>
          </w:rPr>
          <w:t>office@darcyschool.co.uk</w:t>
        </w:r>
      </w:hyperlink>
      <w:r w:rsidR="00EC5B2D" w:rsidRPr="00EC5B2D">
        <w:rPr>
          <w:sz w:val="22"/>
          <w:szCs w:val="22"/>
        </w:rPr>
        <w:t xml:space="preserve">  01621 860253 or </w:t>
      </w:r>
      <w:hyperlink r:id="rId14" w:history="1">
        <w:r w:rsidR="00EC5B2D" w:rsidRPr="00EC5B2D">
          <w:rPr>
            <w:rStyle w:val="Hyperlink"/>
            <w:sz w:val="22"/>
            <w:szCs w:val="22"/>
          </w:rPr>
          <w:t>admin@canoniumtrust.com</w:t>
        </w:r>
      </w:hyperlink>
      <w:r w:rsidR="00EC5B2D" w:rsidRPr="00EC5B2D">
        <w:rPr>
          <w:sz w:val="22"/>
          <w:szCs w:val="22"/>
        </w:rPr>
        <w:t xml:space="preserve"> 01376 570411)</w:t>
      </w:r>
    </w:p>
    <w:p w14:paraId="0B19A39C" w14:textId="77777777" w:rsidR="00011D70" w:rsidRDefault="00011D70">
      <w:pPr>
        <w:pStyle w:val="BodyText"/>
        <w:kinsoku w:val="0"/>
        <w:overflowPunct w:val="0"/>
        <w:spacing w:before="10"/>
        <w:rPr>
          <w:sz w:val="24"/>
          <w:szCs w:val="24"/>
        </w:rPr>
      </w:pPr>
    </w:p>
    <w:p w14:paraId="71A63DBC" w14:textId="55C2CF1A" w:rsidR="00011D70" w:rsidRDefault="00011D70">
      <w:pPr>
        <w:pStyle w:val="ListParagraph"/>
        <w:numPr>
          <w:ilvl w:val="0"/>
          <w:numId w:val="2"/>
        </w:numPr>
        <w:tabs>
          <w:tab w:val="left" w:pos="356"/>
        </w:tabs>
        <w:kinsoku w:val="0"/>
        <w:overflowPunct w:val="0"/>
        <w:spacing w:line="278" w:lineRule="auto"/>
        <w:ind w:right="753" w:firstLine="0"/>
        <w:rPr>
          <w:sz w:val="22"/>
          <w:szCs w:val="22"/>
        </w:rPr>
      </w:pPr>
      <w:r>
        <w:rPr>
          <w:sz w:val="22"/>
          <w:szCs w:val="22"/>
        </w:rPr>
        <w:t xml:space="preserve">If the </w:t>
      </w:r>
      <w:r w:rsidR="002A0E97">
        <w:rPr>
          <w:sz w:val="22"/>
          <w:szCs w:val="22"/>
        </w:rPr>
        <w:t>S</w:t>
      </w:r>
      <w:r>
        <w:rPr>
          <w:sz w:val="22"/>
          <w:szCs w:val="22"/>
        </w:rPr>
        <w:t>chool</w:t>
      </w:r>
      <w:r w:rsidR="002A0E97">
        <w:rPr>
          <w:sz w:val="22"/>
          <w:szCs w:val="22"/>
        </w:rPr>
        <w:t>/Trust</w:t>
      </w:r>
      <w:r>
        <w:rPr>
          <w:sz w:val="22"/>
          <w:szCs w:val="22"/>
        </w:rPr>
        <w:t xml:space="preserve"> writes to you to offer a place, you </w:t>
      </w:r>
      <w:r w:rsidR="006B2D1A">
        <w:rPr>
          <w:sz w:val="22"/>
          <w:szCs w:val="22"/>
        </w:rPr>
        <w:t xml:space="preserve">must </w:t>
      </w:r>
      <w:r>
        <w:rPr>
          <w:sz w:val="22"/>
          <w:szCs w:val="22"/>
        </w:rPr>
        <w:t>get in touch with the school to confirm if you are accepting the place and arrange a start</w:t>
      </w:r>
      <w:r>
        <w:rPr>
          <w:spacing w:val="-9"/>
          <w:sz w:val="22"/>
          <w:szCs w:val="22"/>
        </w:rPr>
        <w:t xml:space="preserve"> </w:t>
      </w:r>
      <w:r>
        <w:rPr>
          <w:sz w:val="22"/>
          <w:szCs w:val="22"/>
        </w:rPr>
        <w:t>date.</w:t>
      </w:r>
    </w:p>
    <w:p w14:paraId="119B39A1" w14:textId="77777777" w:rsidR="00011D70" w:rsidRDefault="00011D70">
      <w:pPr>
        <w:pStyle w:val="BodyText"/>
        <w:kinsoku w:val="0"/>
        <w:overflowPunct w:val="0"/>
        <w:spacing w:before="11"/>
        <w:rPr>
          <w:sz w:val="24"/>
          <w:szCs w:val="24"/>
        </w:rPr>
      </w:pPr>
    </w:p>
    <w:p w14:paraId="0AFE915C" w14:textId="77777777" w:rsidR="00011D70" w:rsidRDefault="00011D70">
      <w:pPr>
        <w:pStyle w:val="ListParagraph"/>
        <w:numPr>
          <w:ilvl w:val="0"/>
          <w:numId w:val="2"/>
        </w:numPr>
        <w:tabs>
          <w:tab w:val="left" w:pos="356"/>
        </w:tabs>
        <w:kinsoku w:val="0"/>
        <w:overflowPunct w:val="0"/>
        <w:spacing w:line="276" w:lineRule="auto"/>
        <w:ind w:right="794" w:firstLine="0"/>
        <w:rPr>
          <w:sz w:val="22"/>
          <w:szCs w:val="22"/>
        </w:rPr>
      </w:pPr>
      <w:r>
        <w:rPr>
          <w:sz w:val="22"/>
          <w:szCs w:val="22"/>
        </w:rPr>
        <w:t xml:space="preserve">If you are refused a place, the letter </w:t>
      </w:r>
      <w:r>
        <w:rPr>
          <w:spacing w:val="-3"/>
          <w:sz w:val="22"/>
          <w:szCs w:val="22"/>
        </w:rPr>
        <w:t xml:space="preserve">you </w:t>
      </w:r>
      <w:r>
        <w:rPr>
          <w:sz w:val="22"/>
          <w:szCs w:val="22"/>
        </w:rPr>
        <w:t xml:space="preserve">receive should explain that you have the right of appeal to an independent appeal panel against the decision. Appeals should be made </w:t>
      </w:r>
      <w:r>
        <w:rPr>
          <w:spacing w:val="-3"/>
          <w:sz w:val="22"/>
          <w:szCs w:val="22"/>
        </w:rPr>
        <w:t xml:space="preserve">in </w:t>
      </w:r>
      <w:r>
        <w:rPr>
          <w:sz w:val="22"/>
          <w:szCs w:val="22"/>
        </w:rPr>
        <w:t>writing using the relevant form within 20 school days of the refusal letter. Information about appealing is available on</w:t>
      </w:r>
      <w:r>
        <w:rPr>
          <w:spacing w:val="-33"/>
          <w:sz w:val="22"/>
          <w:szCs w:val="22"/>
        </w:rPr>
        <w:t xml:space="preserve"> </w:t>
      </w:r>
      <w:r>
        <w:rPr>
          <w:sz w:val="22"/>
          <w:szCs w:val="22"/>
        </w:rPr>
        <w:t>the</w:t>
      </w:r>
    </w:p>
    <w:p w14:paraId="631B2EEA" w14:textId="77777777" w:rsidR="00011D70" w:rsidRDefault="00011D70">
      <w:pPr>
        <w:pStyle w:val="BodyText"/>
        <w:kinsoku w:val="0"/>
        <w:overflowPunct w:val="0"/>
        <w:spacing w:before="1"/>
        <w:ind w:left="106"/>
        <w:rPr>
          <w:color w:val="000000"/>
        </w:rPr>
      </w:pPr>
      <w:r>
        <w:t xml:space="preserve">website </w:t>
      </w:r>
      <w:hyperlink r:id="rId15" w:history="1">
        <w:r>
          <w:rPr>
            <w:color w:val="0000FF"/>
          </w:rPr>
          <w:t xml:space="preserve">www.essex.gov.uk/admissions </w:t>
        </w:r>
      </w:hyperlink>
      <w:r>
        <w:rPr>
          <w:color w:val="000000"/>
        </w:rPr>
        <w:t>from the ‘Submit an Appeal’ link.</w:t>
      </w:r>
    </w:p>
    <w:p w14:paraId="24E3C590" w14:textId="77777777" w:rsidR="00011D70" w:rsidRDefault="00011D70">
      <w:pPr>
        <w:pStyle w:val="BodyText"/>
        <w:kinsoku w:val="0"/>
        <w:overflowPunct w:val="0"/>
        <w:spacing w:before="6"/>
        <w:rPr>
          <w:sz w:val="28"/>
          <w:szCs w:val="28"/>
        </w:rPr>
      </w:pPr>
    </w:p>
    <w:p w14:paraId="511EF722" w14:textId="77777777" w:rsidR="00011D70" w:rsidRPr="00B515A8" w:rsidRDefault="00011D70" w:rsidP="00B515A8">
      <w:pPr>
        <w:pStyle w:val="ListParagraph"/>
        <w:numPr>
          <w:ilvl w:val="0"/>
          <w:numId w:val="2"/>
        </w:numPr>
        <w:tabs>
          <w:tab w:val="left" w:pos="356"/>
        </w:tabs>
        <w:kinsoku w:val="0"/>
        <w:overflowPunct w:val="0"/>
        <w:spacing w:before="4" w:line="278" w:lineRule="auto"/>
        <w:ind w:right="1345" w:firstLine="0"/>
        <w:rPr>
          <w:sz w:val="22"/>
          <w:szCs w:val="22"/>
        </w:rPr>
      </w:pPr>
      <w:r w:rsidRPr="00B515A8">
        <w:rPr>
          <w:sz w:val="22"/>
          <w:szCs w:val="22"/>
        </w:rPr>
        <w:t>Applying from overseas –</w:t>
      </w:r>
      <w:r w:rsidR="00B515A8" w:rsidRPr="00B515A8">
        <w:rPr>
          <w:sz w:val="22"/>
          <w:szCs w:val="22"/>
        </w:rPr>
        <w:t xml:space="preserve"> </w:t>
      </w:r>
      <w:r w:rsidRPr="00B515A8">
        <w:rPr>
          <w:sz w:val="22"/>
          <w:szCs w:val="22"/>
        </w:rPr>
        <w:t xml:space="preserve"> For non-</w:t>
      </w:r>
      <w:r w:rsidR="00B515A8" w:rsidRPr="00B515A8">
        <w:rPr>
          <w:sz w:val="22"/>
          <w:szCs w:val="22"/>
        </w:rPr>
        <w:t>UK</w:t>
      </w:r>
      <w:r w:rsidRPr="00B515A8">
        <w:rPr>
          <w:sz w:val="22"/>
          <w:szCs w:val="22"/>
        </w:rPr>
        <w:t xml:space="preserve"> citizens, the child</w:t>
      </w:r>
      <w:r w:rsidRPr="00B515A8">
        <w:rPr>
          <w:spacing w:val="-30"/>
          <w:sz w:val="22"/>
          <w:szCs w:val="22"/>
        </w:rPr>
        <w:t xml:space="preserve"> </w:t>
      </w:r>
      <w:r w:rsidRPr="00B515A8">
        <w:rPr>
          <w:sz w:val="22"/>
          <w:szCs w:val="22"/>
        </w:rPr>
        <w:t>must</w:t>
      </w:r>
      <w:r w:rsidR="00B515A8" w:rsidRPr="00B515A8">
        <w:rPr>
          <w:sz w:val="22"/>
          <w:szCs w:val="22"/>
        </w:rPr>
        <w:t xml:space="preserve"> </w:t>
      </w:r>
      <w:r w:rsidRPr="00B515A8">
        <w:rPr>
          <w:sz w:val="22"/>
          <w:szCs w:val="22"/>
        </w:rPr>
        <w:t xml:space="preserve">be in the UK before the </w:t>
      </w:r>
      <w:r w:rsidR="00B515A8">
        <w:rPr>
          <w:sz w:val="22"/>
          <w:szCs w:val="22"/>
        </w:rPr>
        <w:t>a</w:t>
      </w:r>
      <w:r w:rsidRPr="00B515A8">
        <w:rPr>
          <w:sz w:val="22"/>
          <w:szCs w:val="22"/>
        </w:rPr>
        <w:t>pplication can be processed and proof of residency such as an endorsed (stamped) passport or entry visa will be required with the application.</w:t>
      </w:r>
    </w:p>
    <w:p w14:paraId="2BFBBAAE" w14:textId="77777777" w:rsidR="00011D70" w:rsidRDefault="00011D70">
      <w:pPr>
        <w:pStyle w:val="BodyText"/>
        <w:kinsoku w:val="0"/>
        <w:overflowPunct w:val="0"/>
        <w:spacing w:before="10"/>
        <w:rPr>
          <w:sz w:val="24"/>
          <w:szCs w:val="24"/>
        </w:rPr>
      </w:pPr>
    </w:p>
    <w:p w14:paraId="73356B31" w14:textId="77777777" w:rsidR="00011D70" w:rsidRDefault="00011D70">
      <w:pPr>
        <w:pStyle w:val="ListParagraph"/>
        <w:numPr>
          <w:ilvl w:val="0"/>
          <w:numId w:val="2"/>
        </w:numPr>
        <w:tabs>
          <w:tab w:val="left" w:pos="356"/>
        </w:tabs>
        <w:kinsoku w:val="0"/>
        <w:overflowPunct w:val="0"/>
        <w:spacing w:before="1" w:line="276" w:lineRule="auto"/>
        <w:ind w:right="884" w:firstLine="0"/>
        <w:rPr>
          <w:color w:val="000000"/>
          <w:sz w:val="22"/>
          <w:szCs w:val="22"/>
        </w:rPr>
      </w:pPr>
      <w:r>
        <w:rPr>
          <w:sz w:val="22"/>
          <w:szCs w:val="22"/>
        </w:rPr>
        <w:t>If,</w:t>
      </w:r>
      <w:r>
        <w:rPr>
          <w:spacing w:val="-6"/>
          <w:sz w:val="22"/>
          <w:szCs w:val="22"/>
        </w:rPr>
        <w:t xml:space="preserve"> </w:t>
      </w:r>
      <w:r>
        <w:rPr>
          <w:sz w:val="22"/>
          <w:szCs w:val="22"/>
        </w:rPr>
        <w:t>having</w:t>
      </w:r>
      <w:r>
        <w:rPr>
          <w:spacing w:val="-4"/>
          <w:sz w:val="22"/>
          <w:szCs w:val="22"/>
        </w:rPr>
        <w:t xml:space="preserve"> </w:t>
      </w:r>
      <w:r>
        <w:rPr>
          <w:sz w:val="22"/>
          <w:szCs w:val="22"/>
        </w:rPr>
        <w:t>applied</w:t>
      </w:r>
      <w:r>
        <w:rPr>
          <w:spacing w:val="-1"/>
          <w:sz w:val="22"/>
          <w:szCs w:val="22"/>
        </w:rPr>
        <w:t xml:space="preserve"> </w:t>
      </w:r>
      <w:r>
        <w:rPr>
          <w:sz w:val="22"/>
          <w:szCs w:val="22"/>
        </w:rPr>
        <w:t>for</w:t>
      </w:r>
      <w:r>
        <w:rPr>
          <w:spacing w:val="-3"/>
          <w:sz w:val="22"/>
          <w:szCs w:val="22"/>
        </w:rPr>
        <w:t xml:space="preserve"> </w:t>
      </w:r>
      <w:r>
        <w:rPr>
          <w:sz w:val="22"/>
          <w:szCs w:val="22"/>
        </w:rPr>
        <w:t>a</w:t>
      </w:r>
      <w:r>
        <w:rPr>
          <w:spacing w:val="-5"/>
          <w:sz w:val="22"/>
          <w:szCs w:val="22"/>
        </w:rPr>
        <w:t xml:space="preserve"> </w:t>
      </w:r>
      <w:r>
        <w:rPr>
          <w:sz w:val="22"/>
          <w:szCs w:val="22"/>
        </w:rPr>
        <w:t>place,</w:t>
      </w:r>
      <w:r>
        <w:rPr>
          <w:spacing w:val="-1"/>
          <w:sz w:val="22"/>
          <w:szCs w:val="22"/>
        </w:rPr>
        <w:t xml:space="preserve"> </w:t>
      </w:r>
      <w:r>
        <w:rPr>
          <w:sz w:val="22"/>
          <w:szCs w:val="22"/>
        </w:rPr>
        <w:t>you</w:t>
      </w:r>
      <w:r>
        <w:rPr>
          <w:spacing w:val="-4"/>
          <w:sz w:val="22"/>
          <w:szCs w:val="22"/>
        </w:rPr>
        <w:t xml:space="preserve"> </w:t>
      </w:r>
      <w:r>
        <w:rPr>
          <w:sz w:val="22"/>
          <w:szCs w:val="22"/>
        </w:rPr>
        <w:t>do</w:t>
      </w:r>
      <w:r>
        <w:rPr>
          <w:spacing w:val="-5"/>
          <w:sz w:val="22"/>
          <w:szCs w:val="22"/>
        </w:rPr>
        <w:t xml:space="preserve"> </w:t>
      </w:r>
      <w:r>
        <w:rPr>
          <w:sz w:val="22"/>
          <w:szCs w:val="22"/>
        </w:rPr>
        <w:t>not</w:t>
      </w:r>
      <w:r>
        <w:rPr>
          <w:spacing w:val="-5"/>
          <w:sz w:val="22"/>
          <w:szCs w:val="22"/>
        </w:rPr>
        <w:t xml:space="preserve"> </w:t>
      </w:r>
      <w:r>
        <w:rPr>
          <w:sz w:val="22"/>
          <w:szCs w:val="22"/>
        </w:rPr>
        <w:t>manage</w:t>
      </w:r>
      <w:r>
        <w:rPr>
          <w:spacing w:val="-1"/>
          <w:sz w:val="22"/>
          <w:szCs w:val="22"/>
        </w:rPr>
        <w:t xml:space="preserve"> </w:t>
      </w:r>
      <w:r>
        <w:rPr>
          <w:sz w:val="22"/>
          <w:szCs w:val="22"/>
        </w:rPr>
        <w:t>to secure</w:t>
      </w:r>
      <w:r>
        <w:rPr>
          <w:spacing w:val="-5"/>
          <w:sz w:val="22"/>
          <w:szCs w:val="22"/>
        </w:rPr>
        <w:t xml:space="preserve"> </w:t>
      </w:r>
      <w:r>
        <w:rPr>
          <w:sz w:val="22"/>
          <w:szCs w:val="22"/>
        </w:rPr>
        <w:t>a school</w:t>
      </w:r>
      <w:r>
        <w:rPr>
          <w:spacing w:val="-3"/>
          <w:sz w:val="22"/>
          <w:szCs w:val="22"/>
        </w:rPr>
        <w:t xml:space="preserve"> </w:t>
      </w:r>
      <w:r>
        <w:rPr>
          <w:sz w:val="22"/>
          <w:szCs w:val="22"/>
        </w:rPr>
        <w:t>for</w:t>
      </w:r>
      <w:r>
        <w:rPr>
          <w:spacing w:val="-3"/>
          <w:sz w:val="22"/>
          <w:szCs w:val="22"/>
        </w:rPr>
        <w:t xml:space="preserve"> </w:t>
      </w:r>
      <w:r>
        <w:rPr>
          <w:sz w:val="22"/>
          <w:szCs w:val="22"/>
        </w:rPr>
        <w:t>your</w:t>
      </w:r>
      <w:r>
        <w:rPr>
          <w:spacing w:val="-4"/>
          <w:sz w:val="22"/>
          <w:szCs w:val="22"/>
        </w:rPr>
        <w:t xml:space="preserve"> </w:t>
      </w:r>
      <w:r>
        <w:rPr>
          <w:sz w:val="22"/>
          <w:szCs w:val="22"/>
        </w:rPr>
        <w:t>child (and</w:t>
      </w:r>
      <w:r>
        <w:rPr>
          <w:spacing w:val="-5"/>
          <w:sz w:val="22"/>
          <w:szCs w:val="22"/>
        </w:rPr>
        <w:t xml:space="preserve"> </w:t>
      </w:r>
      <w:r>
        <w:rPr>
          <w:sz w:val="22"/>
          <w:szCs w:val="22"/>
        </w:rPr>
        <w:t>you</w:t>
      </w:r>
      <w:r>
        <w:rPr>
          <w:spacing w:val="-4"/>
          <w:sz w:val="22"/>
          <w:szCs w:val="22"/>
        </w:rPr>
        <w:t xml:space="preserve"> </w:t>
      </w:r>
      <w:r>
        <w:rPr>
          <w:sz w:val="22"/>
          <w:szCs w:val="22"/>
        </w:rPr>
        <w:t>are</w:t>
      </w:r>
      <w:r>
        <w:rPr>
          <w:spacing w:val="-1"/>
          <w:sz w:val="22"/>
          <w:szCs w:val="22"/>
        </w:rPr>
        <w:t xml:space="preserve"> </w:t>
      </w:r>
      <w:r>
        <w:rPr>
          <w:sz w:val="22"/>
          <w:szCs w:val="22"/>
        </w:rPr>
        <w:t>living in the Essex County Council area* or have a confirmed move into the County), please contact School Admissions at Essex County Council on Tel: 0345 603 2200 for further support and advice. The email address for School Admissions is</w:t>
      </w:r>
      <w:r>
        <w:rPr>
          <w:color w:val="0000FF"/>
          <w:spacing w:val="-9"/>
          <w:sz w:val="22"/>
          <w:szCs w:val="22"/>
        </w:rPr>
        <w:t xml:space="preserve"> </w:t>
      </w:r>
      <w:hyperlink r:id="rId16" w:history="1">
        <w:r>
          <w:rPr>
            <w:color w:val="0000FF"/>
            <w:sz w:val="22"/>
            <w:szCs w:val="22"/>
            <w:u w:val="single"/>
          </w:rPr>
          <w:t>admissions@essex.gov.uk</w:t>
        </w:r>
      </w:hyperlink>
      <w:r>
        <w:rPr>
          <w:color w:val="000000"/>
          <w:sz w:val="22"/>
          <w:szCs w:val="22"/>
        </w:rPr>
        <w:t>.</w:t>
      </w:r>
    </w:p>
    <w:p w14:paraId="635E29AA" w14:textId="77777777" w:rsidR="006E685F" w:rsidRPr="006E685F" w:rsidRDefault="006E685F" w:rsidP="006E685F">
      <w:pPr>
        <w:pStyle w:val="ListParagraph"/>
        <w:rPr>
          <w:color w:val="000000"/>
          <w:sz w:val="22"/>
          <w:szCs w:val="22"/>
        </w:rPr>
      </w:pPr>
    </w:p>
    <w:p w14:paraId="2E714A22" w14:textId="77777777" w:rsidR="006B2D1A" w:rsidRDefault="006E685F" w:rsidP="006B2D1A">
      <w:pPr>
        <w:pStyle w:val="ListParagraph"/>
        <w:numPr>
          <w:ilvl w:val="0"/>
          <w:numId w:val="2"/>
        </w:numPr>
        <w:tabs>
          <w:tab w:val="left" w:pos="356"/>
        </w:tabs>
        <w:kinsoku w:val="0"/>
        <w:overflowPunct w:val="0"/>
        <w:spacing w:before="1" w:line="276" w:lineRule="auto"/>
        <w:ind w:right="884" w:firstLine="0"/>
        <w:rPr>
          <w:color w:val="000000"/>
          <w:sz w:val="22"/>
          <w:szCs w:val="22"/>
        </w:rPr>
      </w:pPr>
      <w:r w:rsidRPr="000C2400">
        <w:rPr>
          <w:b/>
          <w:color w:val="FF0000"/>
          <w:sz w:val="22"/>
          <w:szCs w:val="22"/>
        </w:rPr>
        <w:t>Proof of address is required</w:t>
      </w:r>
      <w:r w:rsidR="000C2400" w:rsidRPr="000C2400">
        <w:rPr>
          <w:color w:val="FF0000"/>
          <w:sz w:val="22"/>
          <w:szCs w:val="22"/>
        </w:rPr>
        <w:t xml:space="preserve">. </w:t>
      </w:r>
      <w:r w:rsidR="000C2400">
        <w:rPr>
          <w:color w:val="000000"/>
          <w:sz w:val="22"/>
          <w:szCs w:val="22"/>
        </w:rPr>
        <w:t>This must be one of the following: UK driving licence, Council Tax notification for the current year, a posted utility bill dated within the last 6 months (gas, electricity, water or landline phone). Home address applications are processed on the basis of the home address for the child at the time of application and determination, unless, where there is a new home address, proof of an exchange of contract or copy of a tenancy agreement is provided. (See school’s Admission Policy for further details.</w:t>
      </w:r>
    </w:p>
    <w:p w14:paraId="4B35B8FE" w14:textId="77777777" w:rsidR="006B2D1A" w:rsidRPr="006B2D1A" w:rsidRDefault="006B2D1A" w:rsidP="006B2D1A">
      <w:pPr>
        <w:pStyle w:val="ListParagraph"/>
        <w:rPr>
          <w:color w:val="000000"/>
          <w:sz w:val="22"/>
          <w:szCs w:val="22"/>
        </w:rPr>
      </w:pPr>
    </w:p>
    <w:p w14:paraId="6706BC6A" w14:textId="77777777" w:rsidR="006B2D1A" w:rsidRPr="006B2D1A" w:rsidRDefault="006B2D1A" w:rsidP="006B2D1A">
      <w:pPr>
        <w:pStyle w:val="ListParagraph"/>
        <w:numPr>
          <w:ilvl w:val="0"/>
          <w:numId w:val="2"/>
        </w:numPr>
        <w:tabs>
          <w:tab w:val="left" w:pos="356"/>
        </w:tabs>
        <w:kinsoku w:val="0"/>
        <w:overflowPunct w:val="0"/>
        <w:spacing w:before="1" w:line="276" w:lineRule="auto"/>
        <w:ind w:right="884" w:firstLine="0"/>
        <w:rPr>
          <w:color w:val="000000"/>
          <w:sz w:val="22"/>
          <w:szCs w:val="22"/>
        </w:rPr>
      </w:pPr>
      <w:r>
        <w:rPr>
          <w:color w:val="000000"/>
          <w:sz w:val="22"/>
          <w:szCs w:val="22"/>
        </w:rPr>
        <w:t xml:space="preserve">It is a legal requirement that the child’s original </w:t>
      </w:r>
      <w:r w:rsidRPr="006B2D1A">
        <w:rPr>
          <w:b/>
          <w:color w:val="FF0000"/>
          <w:sz w:val="22"/>
          <w:szCs w:val="22"/>
        </w:rPr>
        <w:t>birth certificate</w:t>
      </w:r>
      <w:r w:rsidRPr="006B2D1A">
        <w:rPr>
          <w:color w:val="FF0000"/>
          <w:sz w:val="22"/>
          <w:szCs w:val="22"/>
        </w:rPr>
        <w:t xml:space="preserve"> </w:t>
      </w:r>
      <w:r>
        <w:rPr>
          <w:color w:val="000000"/>
          <w:sz w:val="22"/>
          <w:szCs w:val="22"/>
        </w:rPr>
        <w:t>is verified by the Admissions Authority (Canonium Learning Trust) before being admitted.</w:t>
      </w:r>
    </w:p>
    <w:p w14:paraId="5F2DEEF4" w14:textId="7B595C45" w:rsidR="00011D70" w:rsidRDefault="00011D70">
      <w:pPr>
        <w:pStyle w:val="BodyText"/>
        <w:kinsoku w:val="0"/>
        <w:overflowPunct w:val="0"/>
        <w:rPr>
          <w:sz w:val="24"/>
          <w:szCs w:val="24"/>
        </w:rPr>
      </w:pPr>
    </w:p>
    <w:p w14:paraId="0034DEC3" w14:textId="77777777" w:rsidR="00011D70" w:rsidRPr="000C2400" w:rsidRDefault="00011D70" w:rsidP="00177CC3">
      <w:pPr>
        <w:pStyle w:val="BodyText"/>
        <w:numPr>
          <w:ilvl w:val="0"/>
          <w:numId w:val="8"/>
        </w:numPr>
        <w:kinsoku w:val="0"/>
        <w:overflowPunct w:val="0"/>
        <w:ind w:left="170" w:hanging="170"/>
        <w:rPr>
          <w:sz w:val="16"/>
          <w:szCs w:val="16"/>
        </w:rPr>
      </w:pPr>
      <w:r w:rsidRPr="000C2400">
        <w:rPr>
          <w:sz w:val="16"/>
          <w:szCs w:val="16"/>
        </w:rPr>
        <w:t>If you live in Essex you will pay your Council Tax to one of the following Borough/District Councils: Basildon,</w:t>
      </w:r>
    </w:p>
    <w:p w14:paraId="07528355" w14:textId="77777777" w:rsidR="00B515A8" w:rsidRDefault="00177CC3" w:rsidP="000C2400">
      <w:pPr>
        <w:pStyle w:val="BodyText"/>
        <w:kinsoku w:val="0"/>
        <w:overflowPunct w:val="0"/>
        <w:ind w:left="170" w:right="1780"/>
        <w:rPr>
          <w:sz w:val="16"/>
          <w:szCs w:val="16"/>
        </w:rPr>
      </w:pPr>
      <w:r w:rsidRPr="000C2400">
        <w:rPr>
          <w:sz w:val="16"/>
          <w:szCs w:val="16"/>
        </w:rPr>
        <w:t>B</w:t>
      </w:r>
      <w:r w:rsidR="00011D70" w:rsidRPr="000C2400">
        <w:rPr>
          <w:sz w:val="16"/>
          <w:szCs w:val="16"/>
        </w:rPr>
        <w:t>raintree, Brentwood, Castle Point, Chelmsford, Colchester, Epping Forest, Harlow, Maldon, Rochford, Tendring or Uttlesford.</w:t>
      </w:r>
    </w:p>
    <w:p w14:paraId="241B8FB8" w14:textId="5B1469E5" w:rsidR="00E84458" w:rsidRPr="000C2400" w:rsidRDefault="00EC5B2D" w:rsidP="00EC5B2D">
      <w:pPr>
        <w:pStyle w:val="BodyText"/>
        <w:kinsoku w:val="0"/>
        <w:overflowPunct w:val="0"/>
        <w:ind w:right="1780" w:firstLine="170"/>
        <w:rPr>
          <w:sz w:val="16"/>
          <w:szCs w:val="16"/>
        </w:rPr>
      </w:pPr>
      <w:r w:rsidRPr="00EC5B2D">
        <w:rPr>
          <w:sz w:val="16"/>
          <w:szCs w:val="16"/>
        </w:rPr>
        <w:t>Tolleshunt D’Arcy St. Nicholas C of E Primary Academy</w:t>
      </w:r>
      <w:r>
        <w:rPr>
          <w:sz w:val="16"/>
          <w:szCs w:val="16"/>
        </w:rPr>
        <w:t xml:space="preserve"> </w:t>
      </w:r>
      <w:r w:rsidR="00E84458">
        <w:rPr>
          <w:sz w:val="16"/>
          <w:szCs w:val="16"/>
        </w:rPr>
        <w:t>is part of the Canonium Learning Trust (Admissions Authority).</w:t>
      </w:r>
    </w:p>
    <w:sectPr w:rsidR="00E84458" w:rsidRPr="000C2400">
      <w:pgSz w:w="11910" w:h="16840"/>
      <w:pgMar w:top="900" w:right="440" w:bottom="280" w:left="4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F184B" w14:textId="77777777" w:rsidR="00F51C0A" w:rsidRDefault="00F51C0A" w:rsidP="00C477E8">
      <w:r>
        <w:separator/>
      </w:r>
    </w:p>
  </w:endnote>
  <w:endnote w:type="continuationSeparator" w:id="0">
    <w:p w14:paraId="3C984C87" w14:textId="77777777" w:rsidR="00F51C0A" w:rsidRDefault="00F51C0A" w:rsidP="00C4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F9601" w14:textId="77777777" w:rsidR="00F51C0A" w:rsidRDefault="00F51C0A" w:rsidP="00C477E8">
      <w:r>
        <w:separator/>
      </w:r>
    </w:p>
  </w:footnote>
  <w:footnote w:type="continuationSeparator" w:id="0">
    <w:p w14:paraId="2738DEF1" w14:textId="77777777" w:rsidR="00F51C0A" w:rsidRDefault="00F51C0A" w:rsidP="00C47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42D8F" w14:textId="53C1CCC8" w:rsidR="00C477E8" w:rsidRDefault="00F51C0A">
    <w:pPr>
      <w:pStyle w:val="Header"/>
    </w:pPr>
    <w:r>
      <w:rPr>
        <w:noProof/>
      </w:rPr>
      <w:pict w14:anchorId="4CD9F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185485" o:spid="_x0000_s2056" type="#_x0000_t75" style="position:absolute;margin-left:0;margin-top:0;width:556.1pt;height:603.1pt;z-index:-251657216;mso-position-horizontal:center;mso-position-horizontal-relative:margin;mso-position-vertical:center;mso-position-vertical-relative:margin" o:allowincell="f">
          <v:imagedata r:id="rId1" o:title="d'arcy logo Van Col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7867" w14:textId="61BE975D" w:rsidR="00C477E8" w:rsidRDefault="00F51C0A">
    <w:pPr>
      <w:pStyle w:val="Header"/>
    </w:pPr>
    <w:r>
      <w:rPr>
        <w:noProof/>
      </w:rPr>
      <w:pict w14:anchorId="67C1B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185486" o:spid="_x0000_s2057" type="#_x0000_t75" style="position:absolute;margin-left:0;margin-top:0;width:556.1pt;height:603.1pt;z-index:-251656192;mso-position-horizontal:center;mso-position-horizontal-relative:margin;mso-position-vertical:center;mso-position-vertical-relative:margin" o:allowincell="f">
          <v:imagedata r:id="rId1" o:title="d'arcy logo Van Col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2CAE6" w14:textId="57632B89" w:rsidR="00C477E8" w:rsidRDefault="00F51C0A">
    <w:pPr>
      <w:pStyle w:val="Header"/>
    </w:pPr>
    <w:r>
      <w:rPr>
        <w:noProof/>
      </w:rPr>
      <w:pict w14:anchorId="128A0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185484" o:spid="_x0000_s2055" type="#_x0000_t75" style="position:absolute;margin-left:0;margin-top:0;width:556.1pt;height:603.1pt;z-index:-251658240;mso-position-horizontal:center;mso-position-horizontal-relative:margin;mso-position-vertical:center;mso-position-vertical-relative:margin" o:allowincell="f">
          <v:imagedata r:id="rId1" o:title="d'arcy logo Van Col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71" w:hanging="360"/>
      </w:pPr>
      <w:rPr>
        <w:rFonts w:ascii="Arial" w:hAnsi="Arial" w:cs="Arial"/>
        <w:b/>
        <w:bCs/>
        <w:spacing w:val="0"/>
        <w:w w:val="100"/>
        <w:sz w:val="22"/>
        <w:szCs w:val="22"/>
      </w:rPr>
    </w:lvl>
    <w:lvl w:ilvl="1">
      <w:numFmt w:val="bullet"/>
      <w:lvlText w:val="•"/>
      <w:lvlJc w:val="left"/>
      <w:pPr>
        <w:ind w:left="1863" w:hanging="360"/>
      </w:pPr>
    </w:lvl>
    <w:lvl w:ilvl="2">
      <w:numFmt w:val="bullet"/>
      <w:lvlText w:val="•"/>
      <w:lvlJc w:val="left"/>
      <w:pPr>
        <w:ind w:left="2846" w:hanging="360"/>
      </w:pPr>
    </w:lvl>
    <w:lvl w:ilvl="3">
      <w:numFmt w:val="bullet"/>
      <w:lvlText w:val="•"/>
      <w:lvlJc w:val="left"/>
      <w:pPr>
        <w:ind w:left="3829" w:hanging="360"/>
      </w:pPr>
    </w:lvl>
    <w:lvl w:ilvl="4">
      <w:numFmt w:val="bullet"/>
      <w:lvlText w:val="•"/>
      <w:lvlJc w:val="left"/>
      <w:pPr>
        <w:ind w:left="4812" w:hanging="360"/>
      </w:pPr>
    </w:lvl>
    <w:lvl w:ilvl="5">
      <w:numFmt w:val="bullet"/>
      <w:lvlText w:val="•"/>
      <w:lvlJc w:val="left"/>
      <w:pPr>
        <w:ind w:left="5795" w:hanging="360"/>
      </w:pPr>
    </w:lvl>
    <w:lvl w:ilvl="6">
      <w:numFmt w:val="bullet"/>
      <w:lvlText w:val="•"/>
      <w:lvlJc w:val="left"/>
      <w:pPr>
        <w:ind w:left="6778" w:hanging="360"/>
      </w:pPr>
    </w:lvl>
    <w:lvl w:ilvl="7">
      <w:numFmt w:val="bullet"/>
      <w:lvlText w:val="•"/>
      <w:lvlJc w:val="left"/>
      <w:pPr>
        <w:ind w:left="7761" w:hanging="360"/>
      </w:pPr>
    </w:lvl>
    <w:lvl w:ilvl="8">
      <w:numFmt w:val="bullet"/>
      <w:lvlText w:val="•"/>
      <w:lvlJc w:val="left"/>
      <w:pPr>
        <w:ind w:left="8744" w:hanging="360"/>
      </w:pPr>
    </w:lvl>
  </w:abstractNum>
  <w:abstractNum w:abstractNumId="1" w15:restartNumberingAfterBreak="0">
    <w:nsid w:val="00000403"/>
    <w:multiLevelType w:val="multilevel"/>
    <w:tmpl w:val="00000886"/>
    <w:lvl w:ilvl="0">
      <w:start w:val="1"/>
      <w:numFmt w:val="decimal"/>
      <w:lvlText w:val="%1."/>
      <w:lvlJc w:val="left"/>
      <w:pPr>
        <w:ind w:left="106" w:hanging="250"/>
      </w:pPr>
      <w:rPr>
        <w:rFonts w:ascii="Arial" w:hAnsi="Arial" w:cs="Arial"/>
        <w:b w:val="0"/>
        <w:bCs w:val="0"/>
        <w:spacing w:val="0"/>
        <w:w w:val="100"/>
        <w:sz w:val="22"/>
        <w:szCs w:val="22"/>
      </w:rPr>
    </w:lvl>
    <w:lvl w:ilvl="1">
      <w:numFmt w:val="bullet"/>
      <w:lvlText w:val="•"/>
      <w:lvlJc w:val="left"/>
      <w:pPr>
        <w:ind w:left="1190" w:hanging="250"/>
      </w:pPr>
    </w:lvl>
    <w:lvl w:ilvl="2">
      <w:numFmt w:val="bullet"/>
      <w:lvlText w:val="•"/>
      <w:lvlJc w:val="left"/>
      <w:pPr>
        <w:ind w:left="2280" w:hanging="250"/>
      </w:pPr>
    </w:lvl>
    <w:lvl w:ilvl="3">
      <w:numFmt w:val="bullet"/>
      <w:lvlText w:val="•"/>
      <w:lvlJc w:val="left"/>
      <w:pPr>
        <w:ind w:left="3371" w:hanging="250"/>
      </w:pPr>
    </w:lvl>
    <w:lvl w:ilvl="4">
      <w:numFmt w:val="bullet"/>
      <w:lvlText w:val="•"/>
      <w:lvlJc w:val="left"/>
      <w:pPr>
        <w:ind w:left="4461" w:hanging="250"/>
      </w:pPr>
    </w:lvl>
    <w:lvl w:ilvl="5">
      <w:numFmt w:val="bullet"/>
      <w:lvlText w:val="•"/>
      <w:lvlJc w:val="left"/>
      <w:pPr>
        <w:ind w:left="5552" w:hanging="250"/>
      </w:pPr>
    </w:lvl>
    <w:lvl w:ilvl="6">
      <w:numFmt w:val="bullet"/>
      <w:lvlText w:val="•"/>
      <w:lvlJc w:val="left"/>
      <w:pPr>
        <w:ind w:left="6642" w:hanging="250"/>
      </w:pPr>
    </w:lvl>
    <w:lvl w:ilvl="7">
      <w:numFmt w:val="bullet"/>
      <w:lvlText w:val="•"/>
      <w:lvlJc w:val="left"/>
      <w:pPr>
        <w:ind w:left="7732" w:hanging="250"/>
      </w:pPr>
    </w:lvl>
    <w:lvl w:ilvl="8">
      <w:numFmt w:val="bullet"/>
      <w:lvlText w:val="•"/>
      <w:lvlJc w:val="left"/>
      <w:pPr>
        <w:ind w:left="8823" w:hanging="250"/>
      </w:pPr>
    </w:lvl>
  </w:abstractNum>
  <w:abstractNum w:abstractNumId="2" w15:restartNumberingAfterBreak="0">
    <w:nsid w:val="00000404"/>
    <w:multiLevelType w:val="multilevel"/>
    <w:tmpl w:val="00000887"/>
    <w:lvl w:ilvl="0">
      <w:numFmt w:val="bullet"/>
      <w:lvlText w:val="•"/>
      <w:lvlJc w:val="left"/>
      <w:pPr>
        <w:ind w:left="260" w:hanging="155"/>
      </w:pPr>
      <w:rPr>
        <w:rFonts w:ascii="Arial" w:hAnsi="Arial"/>
        <w:b w:val="0"/>
        <w:w w:val="100"/>
        <w:sz w:val="24"/>
      </w:rPr>
    </w:lvl>
    <w:lvl w:ilvl="1">
      <w:numFmt w:val="bullet"/>
      <w:lvlText w:val="•"/>
      <w:lvlJc w:val="left"/>
      <w:pPr>
        <w:ind w:left="1334" w:hanging="155"/>
      </w:pPr>
    </w:lvl>
    <w:lvl w:ilvl="2">
      <w:numFmt w:val="bullet"/>
      <w:lvlText w:val="•"/>
      <w:lvlJc w:val="left"/>
      <w:pPr>
        <w:ind w:left="2408" w:hanging="155"/>
      </w:pPr>
    </w:lvl>
    <w:lvl w:ilvl="3">
      <w:numFmt w:val="bullet"/>
      <w:lvlText w:val="•"/>
      <w:lvlJc w:val="left"/>
      <w:pPr>
        <w:ind w:left="3483" w:hanging="155"/>
      </w:pPr>
    </w:lvl>
    <w:lvl w:ilvl="4">
      <w:numFmt w:val="bullet"/>
      <w:lvlText w:val="•"/>
      <w:lvlJc w:val="left"/>
      <w:pPr>
        <w:ind w:left="4557" w:hanging="155"/>
      </w:pPr>
    </w:lvl>
    <w:lvl w:ilvl="5">
      <w:numFmt w:val="bullet"/>
      <w:lvlText w:val="•"/>
      <w:lvlJc w:val="left"/>
      <w:pPr>
        <w:ind w:left="5632" w:hanging="155"/>
      </w:pPr>
    </w:lvl>
    <w:lvl w:ilvl="6">
      <w:numFmt w:val="bullet"/>
      <w:lvlText w:val="•"/>
      <w:lvlJc w:val="left"/>
      <w:pPr>
        <w:ind w:left="6706" w:hanging="155"/>
      </w:pPr>
    </w:lvl>
    <w:lvl w:ilvl="7">
      <w:numFmt w:val="bullet"/>
      <w:lvlText w:val="•"/>
      <w:lvlJc w:val="left"/>
      <w:pPr>
        <w:ind w:left="7780" w:hanging="155"/>
      </w:pPr>
    </w:lvl>
    <w:lvl w:ilvl="8">
      <w:numFmt w:val="bullet"/>
      <w:lvlText w:val="•"/>
      <w:lvlJc w:val="left"/>
      <w:pPr>
        <w:ind w:left="8855" w:hanging="155"/>
      </w:pPr>
    </w:lvl>
  </w:abstractNum>
  <w:abstractNum w:abstractNumId="3" w15:restartNumberingAfterBreak="0">
    <w:nsid w:val="14D90B7E"/>
    <w:multiLevelType w:val="hybridMultilevel"/>
    <w:tmpl w:val="25709566"/>
    <w:lvl w:ilvl="0" w:tplc="7FC65E3A">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 w15:restartNumberingAfterBreak="0">
    <w:nsid w:val="3CFB17CD"/>
    <w:multiLevelType w:val="hybridMultilevel"/>
    <w:tmpl w:val="A44EDA46"/>
    <w:lvl w:ilvl="0" w:tplc="497EBFCA">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E2192"/>
    <w:multiLevelType w:val="hybridMultilevel"/>
    <w:tmpl w:val="51187734"/>
    <w:lvl w:ilvl="0" w:tplc="74B49AE8">
      <w:start w:val="1"/>
      <w:numFmt w:val="decimal"/>
      <w:lvlText w:val="%1."/>
      <w:lvlJc w:val="left"/>
      <w:pPr>
        <w:ind w:left="466" w:hanging="360"/>
      </w:pPr>
      <w:rPr>
        <w:rFonts w:hint="default"/>
      </w:rPr>
    </w:lvl>
    <w:lvl w:ilvl="1" w:tplc="08090019" w:tentative="1">
      <w:start w:val="1"/>
      <w:numFmt w:val="lowerLetter"/>
      <w:lvlText w:val="%2."/>
      <w:lvlJc w:val="left"/>
      <w:pPr>
        <w:ind w:left="1186" w:hanging="360"/>
      </w:pPr>
    </w:lvl>
    <w:lvl w:ilvl="2" w:tplc="0809001B" w:tentative="1">
      <w:start w:val="1"/>
      <w:numFmt w:val="lowerRoman"/>
      <w:lvlText w:val="%3."/>
      <w:lvlJc w:val="right"/>
      <w:pPr>
        <w:ind w:left="1906" w:hanging="180"/>
      </w:pPr>
    </w:lvl>
    <w:lvl w:ilvl="3" w:tplc="0809000F" w:tentative="1">
      <w:start w:val="1"/>
      <w:numFmt w:val="decimal"/>
      <w:lvlText w:val="%4."/>
      <w:lvlJc w:val="left"/>
      <w:pPr>
        <w:ind w:left="2626" w:hanging="360"/>
      </w:pPr>
    </w:lvl>
    <w:lvl w:ilvl="4" w:tplc="08090019" w:tentative="1">
      <w:start w:val="1"/>
      <w:numFmt w:val="lowerLetter"/>
      <w:lvlText w:val="%5."/>
      <w:lvlJc w:val="left"/>
      <w:pPr>
        <w:ind w:left="3346" w:hanging="360"/>
      </w:pPr>
    </w:lvl>
    <w:lvl w:ilvl="5" w:tplc="0809001B" w:tentative="1">
      <w:start w:val="1"/>
      <w:numFmt w:val="lowerRoman"/>
      <w:lvlText w:val="%6."/>
      <w:lvlJc w:val="right"/>
      <w:pPr>
        <w:ind w:left="4066" w:hanging="180"/>
      </w:pPr>
    </w:lvl>
    <w:lvl w:ilvl="6" w:tplc="0809000F" w:tentative="1">
      <w:start w:val="1"/>
      <w:numFmt w:val="decimal"/>
      <w:lvlText w:val="%7."/>
      <w:lvlJc w:val="left"/>
      <w:pPr>
        <w:ind w:left="4786" w:hanging="360"/>
      </w:pPr>
    </w:lvl>
    <w:lvl w:ilvl="7" w:tplc="08090019" w:tentative="1">
      <w:start w:val="1"/>
      <w:numFmt w:val="lowerLetter"/>
      <w:lvlText w:val="%8."/>
      <w:lvlJc w:val="left"/>
      <w:pPr>
        <w:ind w:left="5506" w:hanging="360"/>
      </w:pPr>
    </w:lvl>
    <w:lvl w:ilvl="8" w:tplc="0809001B" w:tentative="1">
      <w:start w:val="1"/>
      <w:numFmt w:val="lowerRoman"/>
      <w:lvlText w:val="%9."/>
      <w:lvlJc w:val="right"/>
      <w:pPr>
        <w:ind w:left="6226" w:hanging="180"/>
      </w:pPr>
    </w:lvl>
  </w:abstractNum>
  <w:abstractNum w:abstractNumId="6" w15:restartNumberingAfterBreak="0">
    <w:nsid w:val="66D37257"/>
    <w:multiLevelType w:val="hybridMultilevel"/>
    <w:tmpl w:val="AFE2041E"/>
    <w:lvl w:ilvl="0" w:tplc="497EBFCA">
      <w:start w:val="16"/>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C733B5"/>
    <w:multiLevelType w:val="hybridMultilevel"/>
    <w:tmpl w:val="213C7E9E"/>
    <w:lvl w:ilvl="0" w:tplc="497EBFCA">
      <w:numFmt w:val="bullet"/>
      <w:lvlText w:val=""/>
      <w:lvlJc w:val="left"/>
      <w:pPr>
        <w:ind w:left="720" w:hanging="360"/>
      </w:pPr>
      <w:rPr>
        <w:rFonts w:ascii="Symbol" w:eastAsiaTheme="minorEastAsia"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D40587"/>
    <w:multiLevelType w:val="hybridMultilevel"/>
    <w:tmpl w:val="8206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7"/>
  </w:num>
  <w:num w:numId="6">
    <w:abstractNumId w:val="4"/>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cumentProtection w:edit="forms" w:enforcement="1" w:cryptProviderType="rsaAES" w:cryptAlgorithmClass="hash" w:cryptAlgorithmType="typeAny" w:cryptAlgorithmSid="14" w:cryptSpinCount="100000" w:hash="Dm+wyCFKYhY7icdLB1/STmFKf6WgtONE8I8eSjz+mOm8ZLvPX55gNNYxZ+22dVwQOcTlygrBPWtlmj+etxHVvQ==" w:salt="GgUul7GPAyWo3E+xqHIuxg=="/>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E8"/>
    <w:rsid w:val="00011D70"/>
    <w:rsid w:val="000A2308"/>
    <w:rsid w:val="000C2400"/>
    <w:rsid w:val="000C5BD3"/>
    <w:rsid w:val="00177CC3"/>
    <w:rsid w:val="001A4A39"/>
    <w:rsid w:val="001D1564"/>
    <w:rsid w:val="00244BCD"/>
    <w:rsid w:val="002A0E97"/>
    <w:rsid w:val="003019A4"/>
    <w:rsid w:val="00373A41"/>
    <w:rsid w:val="003B276A"/>
    <w:rsid w:val="00414A3E"/>
    <w:rsid w:val="00442777"/>
    <w:rsid w:val="00456830"/>
    <w:rsid w:val="004D4748"/>
    <w:rsid w:val="0050479B"/>
    <w:rsid w:val="00542CB8"/>
    <w:rsid w:val="00654592"/>
    <w:rsid w:val="00654608"/>
    <w:rsid w:val="006B2D1A"/>
    <w:rsid w:val="006C2E13"/>
    <w:rsid w:val="006E685F"/>
    <w:rsid w:val="007657C1"/>
    <w:rsid w:val="00787C63"/>
    <w:rsid w:val="00813213"/>
    <w:rsid w:val="00854BA6"/>
    <w:rsid w:val="008E61CD"/>
    <w:rsid w:val="008F2399"/>
    <w:rsid w:val="0095089B"/>
    <w:rsid w:val="009708F0"/>
    <w:rsid w:val="00973E36"/>
    <w:rsid w:val="00A2010A"/>
    <w:rsid w:val="00A774FB"/>
    <w:rsid w:val="00AD7C4C"/>
    <w:rsid w:val="00B04064"/>
    <w:rsid w:val="00B10403"/>
    <w:rsid w:val="00B34B51"/>
    <w:rsid w:val="00B515A8"/>
    <w:rsid w:val="00B718C8"/>
    <w:rsid w:val="00B94698"/>
    <w:rsid w:val="00BA57C8"/>
    <w:rsid w:val="00BB1D6D"/>
    <w:rsid w:val="00BD34A8"/>
    <w:rsid w:val="00C477E8"/>
    <w:rsid w:val="00C5748B"/>
    <w:rsid w:val="00CD795A"/>
    <w:rsid w:val="00D04F85"/>
    <w:rsid w:val="00D10A17"/>
    <w:rsid w:val="00D430D1"/>
    <w:rsid w:val="00D8621F"/>
    <w:rsid w:val="00DA1CDD"/>
    <w:rsid w:val="00DA735E"/>
    <w:rsid w:val="00E17CD8"/>
    <w:rsid w:val="00E84458"/>
    <w:rsid w:val="00EC5B2D"/>
    <w:rsid w:val="00F02B28"/>
    <w:rsid w:val="00F32B1D"/>
    <w:rsid w:val="00F51C0A"/>
    <w:rsid w:val="00F82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0FEB1AAE"/>
  <w14:defaultImageDpi w14:val="0"/>
  <w15:docId w15:val="{3694CE21-AF60-479E-AF50-3E5C3BAF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outlineLvl w:val="0"/>
    </w:pPr>
    <w:rPr>
      <w:sz w:val="36"/>
      <w:szCs w:val="36"/>
    </w:rPr>
  </w:style>
  <w:style w:type="paragraph" w:styleId="Heading2">
    <w:name w:val="heading 2"/>
    <w:basedOn w:val="Normal"/>
    <w:next w:val="Normal"/>
    <w:link w:val="Heading2Char"/>
    <w:uiPriority w:val="1"/>
    <w:qFormat/>
    <w:pPr>
      <w:ind w:left="106"/>
      <w:outlineLvl w:val="1"/>
    </w:pPr>
    <w:rPr>
      <w:b/>
      <w:bCs/>
      <w:sz w:val="28"/>
      <w:szCs w:val="28"/>
    </w:rPr>
  </w:style>
  <w:style w:type="paragraph" w:styleId="Heading3">
    <w:name w:val="heading 3"/>
    <w:basedOn w:val="Normal"/>
    <w:next w:val="Normal"/>
    <w:link w:val="Heading3Char"/>
    <w:uiPriority w:val="1"/>
    <w:qFormat/>
    <w:pPr>
      <w:spacing w:line="275" w:lineRule="exact"/>
      <w:ind w:left="260" w:hanging="15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Arial" w:hAnsi="Arial" w:cs="Arial"/>
    </w:rPr>
  </w:style>
  <w:style w:type="paragraph" w:styleId="Title">
    <w:name w:val="Title"/>
    <w:basedOn w:val="Normal"/>
    <w:next w:val="Normal"/>
    <w:link w:val="TitleChar"/>
    <w:uiPriority w:val="1"/>
    <w:qFormat/>
    <w:pPr>
      <w:spacing w:before="64"/>
      <w:ind w:left="106"/>
    </w:pPr>
    <w:rPr>
      <w:b/>
      <w:bCs/>
      <w:sz w:val="36"/>
      <w:szCs w:val="36"/>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ind w:left="106"/>
    </w:pPr>
    <w:rPr>
      <w:sz w:val="24"/>
      <w:szCs w:val="24"/>
    </w:rPr>
  </w:style>
  <w:style w:type="paragraph" w:customStyle="1" w:styleId="TableParagraph">
    <w:name w:val="Table Paragraph"/>
    <w:basedOn w:val="Normal"/>
    <w:uiPriority w:val="1"/>
    <w:qFormat/>
    <w:pPr>
      <w:ind w:left="110"/>
    </w:pPr>
    <w:rPr>
      <w:sz w:val="24"/>
      <w:szCs w:val="24"/>
    </w:rPr>
  </w:style>
  <w:style w:type="paragraph" w:styleId="Header">
    <w:name w:val="header"/>
    <w:basedOn w:val="Normal"/>
    <w:link w:val="HeaderChar"/>
    <w:uiPriority w:val="99"/>
    <w:unhideWhenUsed/>
    <w:rsid w:val="00C477E8"/>
    <w:pPr>
      <w:tabs>
        <w:tab w:val="center" w:pos="4513"/>
        <w:tab w:val="right" w:pos="9026"/>
      </w:tabs>
    </w:pPr>
  </w:style>
  <w:style w:type="character" w:customStyle="1" w:styleId="HeaderChar">
    <w:name w:val="Header Char"/>
    <w:basedOn w:val="DefaultParagraphFont"/>
    <w:link w:val="Header"/>
    <w:uiPriority w:val="99"/>
    <w:locked/>
    <w:rsid w:val="00C477E8"/>
    <w:rPr>
      <w:rFonts w:ascii="Arial" w:hAnsi="Arial" w:cs="Arial"/>
    </w:rPr>
  </w:style>
  <w:style w:type="paragraph" w:styleId="Footer">
    <w:name w:val="footer"/>
    <w:basedOn w:val="Normal"/>
    <w:link w:val="FooterChar"/>
    <w:uiPriority w:val="99"/>
    <w:unhideWhenUsed/>
    <w:rsid w:val="00C477E8"/>
    <w:pPr>
      <w:tabs>
        <w:tab w:val="center" w:pos="4513"/>
        <w:tab w:val="right" w:pos="9026"/>
      </w:tabs>
    </w:pPr>
  </w:style>
  <w:style w:type="character" w:customStyle="1" w:styleId="FooterChar">
    <w:name w:val="Footer Char"/>
    <w:basedOn w:val="DefaultParagraphFont"/>
    <w:link w:val="Footer"/>
    <w:uiPriority w:val="99"/>
    <w:locked/>
    <w:rsid w:val="00C477E8"/>
    <w:rPr>
      <w:rFonts w:ascii="Arial" w:hAnsi="Arial" w:cs="Arial"/>
    </w:rPr>
  </w:style>
  <w:style w:type="character" w:styleId="CommentReference">
    <w:name w:val="annotation reference"/>
    <w:basedOn w:val="DefaultParagraphFont"/>
    <w:uiPriority w:val="99"/>
    <w:semiHidden/>
    <w:unhideWhenUsed/>
    <w:rsid w:val="006B2D1A"/>
    <w:rPr>
      <w:sz w:val="16"/>
      <w:szCs w:val="16"/>
    </w:rPr>
  </w:style>
  <w:style w:type="paragraph" w:styleId="CommentText">
    <w:name w:val="annotation text"/>
    <w:basedOn w:val="Normal"/>
    <w:link w:val="CommentTextChar"/>
    <w:uiPriority w:val="99"/>
    <w:semiHidden/>
    <w:unhideWhenUsed/>
    <w:rsid w:val="006B2D1A"/>
    <w:rPr>
      <w:sz w:val="20"/>
      <w:szCs w:val="20"/>
    </w:rPr>
  </w:style>
  <w:style w:type="character" w:customStyle="1" w:styleId="CommentTextChar">
    <w:name w:val="Comment Text Char"/>
    <w:basedOn w:val="DefaultParagraphFont"/>
    <w:link w:val="CommentText"/>
    <w:uiPriority w:val="99"/>
    <w:semiHidden/>
    <w:rsid w:val="006B2D1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B2D1A"/>
    <w:rPr>
      <w:b/>
      <w:bCs/>
    </w:rPr>
  </w:style>
  <w:style w:type="character" w:customStyle="1" w:styleId="CommentSubjectChar">
    <w:name w:val="Comment Subject Char"/>
    <w:basedOn w:val="CommentTextChar"/>
    <w:link w:val="CommentSubject"/>
    <w:uiPriority w:val="99"/>
    <w:semiHidden/>
    <w:rsid w:val="006B2D1A"/>
    <w:rPr>
      <w:rFonts w:ascii="Arial" w:hAnsi="Arial" w:cs="Arial"/>
      <w:b/>
      <w:bCs/>
      <w:sz w:val="20"/>
      <w:szCs w:val="20"/>
    </w:rPr>
  </w:style>
  <w:style w:type="paragraph" w:styleId="BalloonText">
    <w:name w:val="Balloon Text"/>
    <w:basedOn w:val="Normal"/>
    <w:link w:val="BalloonTextChar"/>
    <w:uiPriority w:val="99"/>
    <w:semiHidden/>
    <w:unhideWhenUsed/>
    <w:rsid w:val="006B2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D1A"/>
    <w:rPr>
      <w:rFonts w:ascii="Segoe UI" w:hAnsi="Segoe UI" w:cs="Segoe UI"/>
      <w:sz w:val="18"/>
      <w:szCs w:val="18"/>
    </w:rPr>
  </w:style>
  <w:style w:type="character" w:styleId="Hyperlink">
    <w:name w:val="Hyperlink"/>
    <w:basedOn w:val="DefaultParagraphFont"/>
    <w:uiPriority w:val="99"/>
    <w:unhideWhenUsed/>
    <w:rsid w:val="00787C63"/>
    <w:rPr>
      <w:color w:val="0563C1" w:themeColor="hyperlink"/>
      <w:u w:val="single"/>
    </w:rPr>
  </w:style>
  <w:style w:type="character" w:styleId="PlaceholderText">
    <w:name w:val="Placeholder Text"/>
    <w:basedOn w:val="DefaultParagraphFont"/>
    <w:uiPriority w:val="99"/>
    <w:semiHidden/>
    <w:rsid w:val="00D04F85"/>
    <w:rPr>
      <w:color w:val="808080"/>
    </w:rPr>
  </w:style>
  <w:style w:type="character" w:customStyle="1" w:styleId="Style1">
    <w:name w:val="Style1"/>
    <w:basedOn w:val="DefaultParagraphFont"/>
    <w:uiPriority w:val="1"/>
    <w:rsid w:val="00CD795A"/>
    <w:rPr>
      <w:b/>
      <w:sz w:val="28"/>
    </w:rPr>
  </w:style>
  <w:style w:type="character" w:customStyle="1" w:styleId="UnresolvedMention">
    <w:name w:val="Unresolved Mention"/>
    <w:basedOn w:val="DefaultParagraphFont"/>
    <w:uiPriority w:val="99"/>
    <w:semiHidden/>
    <w:unhideWhenUsed/>
    <w:rsid w:val="002A0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office@darcyschool.co.uk"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ssex.gov.uk/admiss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ssions@essex.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essex.gov.uk/admissions"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dmin@canoniumtrus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26D1BB65-2F39-436E-AD42-B91489DDD86E}"/>
      </w:docPartPr>
      <w:docPartBody>
        <w:p w:rsidR="00A13051" w:rsidRDefault="00361503">
          <w:r w:rsidRPr="007D4FD7">
            <w:rPr>
              <w:rStyle w:val="PlaceholderText"/>
            </w:rPr>
            <w:t>Choose an item.</w:t>
          </w:r>
        </w:p>
      </w:docPartBody>
    </w:docPart>
    <w:docPart>
      <w:docPartPr>
        <w:name w:val="330525173EF448929DEE951A75C308D4"/>
        <w:category>
          <w:name w:val="General"/>
          <w:gallery w:val="placeholder"/>
        </w:category>
        <w:types>
          <w:type w:val="bbPlcHdr"/>
        </w:types>
        <w:behaviors>
          <w:behavior w:val="content"/>
        </w:behaviors>
        <w:guid w:val="{EA6BEE97-1970-4414-A825-5385DE4D9F64}"/>
      </w:docPartPr>
      <w:docPartBody>
        <w:p w:rsidR="00A13051" w:rsidRDefault="00852729" w:rsidP="00852729">
          <w:pPr>
            <w:pStyle w:val="330525173EF448929DEE951A75C308D429"/>
          </w:pPr>
          <w:r w:rsidRPr="000C5BD3">
            <w:rPr>
              <w:rStyle w:val="PlaceholderText"/>
              <w:i/>
              <w:sz w:val="20"/>
              <w:szCs w:val="20"/>
            </w:rPr>
            <w:t>Click or tap here to enter text.</w:t>
          </w:r>
        </w:p>
      </w:docPartBody>
    </w:docPart>
    <w:docPart>
      <w:docPartPr>
        <w:name w:val="1120E5920B8A43C7B9DEF52F2D4F8CBC"/>
        <w:category>
          <w:name w:val="General"/>
          <w:gallery w:val="placeholder"/>
        </w:category>
        <w:types>
          <w:type w:val="bbPlcHdr"/>
        </w:types>
        <w:behaviors>
          <w:behavior w:val="content"/>
        </w:behaviors>
        <w:guid w:val="{3FA09BE6-2B81-44BE-9966-1FD9C86854EB}"/>
      </w:docPartPr>
      <w:docPartBody>
        <w:p w:rsidR="00A13051" w:rsidRDefault="00852729" w:rsidP="00852729">
          <w:pPr>
            <w:pStyle w:val="1120E5920B8A43C7B9DEF52F2D4F8CBC29"/>
          </w:pPr>
          <w:r w:rsidRPr="000C5BD3">
            <w:rPr>
              <w:rStyle w:val="PlaceholderText"/>
              <w:i/>
              <w:sz w:val="20"/>
              <w:szCs w:val="20"/>
            </w:rPr>
            <w:t>Click or tap here to enter text.</w:t>
          </w:r>
        </w:p>
      </w:docPartBody>
    </w:docPart>
    <w:docPart>
      <w:docPartPr>
        <w:name w:val="4F7DB12AC1C04C0EBF9EEB191FAADD9D"/>
        <w:category>
          <w:name w:val="General"/>
          <w:gallery w:val="placeholder"/>
        </w:category>
        <w:types>
          <w:type w:val="bbPlcHdr"/>
        </w:types>
        <w:behaviors>
          <w:behavior w:val="content"/>
        </w:behaviors>
        <w:guid w:val="{A97A29D9-F0EA-4D07-9680-760A345CEBEA}"/>
      </w:docPartPr>
      <w:docPartBody>
        <w:p w:rsidR="00A13051" w:rsidRDefault="00852729" w:rsidP="00852729">
          <w:pPr>
            <w:pStyle w:val="4F7DB12AC1C04C0EBF9EEB191FAADD9D29"/>
          </w:pPr>
          <w:r>
            <w:rPr>
              <w:rStyle w:val="PlaceholderText"/>
              <w:i/>
              <w:sz w:val="20"/>
              <w:szCs w:val="20"/>
            </w:rPr>
            <w:t>Select date</w:t>
          </w:r>
        </w:p>
      </w:docPartBody>
    </w:docPart>
    <w:docPart>
      <w:docPartPr>
        <w:name w:val="8643C461BA5B4E279F49427430084C0B"/>
        <w:category>
          <w:name w:val="General"/>
          <w:gallery w:val="placeholder"/>
        </w:category>
        <w:types>
          <w:type w:val="bbPlcHdr"/>
        </w:types>
        <w:behaviors>
          <w:behavior w:val="content"/>
        </w:behaviors>
        <w:guid w:val="{D2B40F95-9ADE-4427-AF74-993CAEF66306}"/>
      </w:docPartPr>
      <w:docPartBody>
        <w:p w:rsidR="00A13051" w:rsidRDefault="00852729" w:rsidP="00852729">
          <w:pPr>
            <w:pStyle w:val="8643C461BA5B4E279F49427430084C0B29"/>
          </w:pPr>
          <w:r w:rsidRPr="00CD795A">
            <w:rPr>
              <w:rStyle w:val="PlaceholderText"/>
              <w:i/>
              <w:sz w:val="20"/>
              <w:szCs w:val="20"/>
            </w:rPr>
            <w:t>Select Year Group.</w:t>
          </w:r>
        </w:p>
      </w:docPartBody>
    </w:docPart>
    <w:docPart>
      <w:docPartPr>
        <w:name w:val="575D5AF5B6F5486E969D747DAF42F7B4"/>
        <w:category>
          <w:name w:val="General"/>
          <w:gallery w:val="placeholder"/>
        </w:category>
        <w:types>
          <w:type w:val="bbPlcHdr"/>
        </w:types>
        <w:behaviors>
          <w:behavior w:val="content"/>
        </w:behaviors>
        <w:guid w:val="{2D246AF2-61C2-4513-A03F-19FA560D13A9}"/>
      </w:docPartPr>
      <w:docPartBody>
        <w:p w:rsidR="00A13051" w:rsidRDefault="00852729" w:rsidP="00852729">
          <w:pPr>
            <w:pStyle w:val="575D5AF5B6F5486E969D747DAF42F7B428"/>
          </w:pPr>
          <w:r w:rsidRPr="00CD795A">
            <w:rPr>
              <w:rStyle w:val="PlaceholderText"/>
              <w:i/>
              <w:sz w:val="20"/>
              <w:szCs w:val="20"/>
            </w:rPr>
            <w:t>Choose an item.</w:t>
          </w:r>
        </w:p>
      </w:docPartBody>
    </w:docPart>
    <w:docPart>
      <w:docPartPr>
        <w:name w:val="70A6DAAE68B341529D9E4B48714CEDC8"/>
        <w:category>
          <w:name w:val="General"/>
          <w:gallery w:val="placeholder"/>
        </w:category>
        <w:types>
          <w:type w:val="bbPlcHdr"/>
        </w:types>
        <w:behaviors>
          <w:behavior w:val="content"/>
        </w:behaviors>
        <w:guid w:val="{E1BC5B56-FCAE-41A8-B756-4CBC8F3E75DB}"/>
      </w:docPartPr>
      <w:docPartBody>
        <w:p w:rsidR="00A13051" w:rsidRDefault="00852729" w:rsidP="00852729">
          <w:pPr>
            <w:pStyle w:val="70A6DAAE68B341529D9E4B48714CEDC827"/>
          </w:pPr>
          <w:r w:rsidRPr="00CD795A">
            <w:rPr>
              <w:rStyle w:val="PlaceholderText"/>
              <w:i/>
              <w:sz w:val="20"/>
              <w:szCs w:val="20"/>
            </w:rPr>
            <w:t>Click or tap here to enter text.</w:t>
          </w:r>
        </w:p>
      </w:docPartBody>
    </w:docPart>
    <w:docPart>
      <w:docPartPr>
        <w:name w:val="27E7F4BE303D455E876EC564435F77BD"/>
        <w:category>
          <w:name w:val="General"/>
          <w:gallery w:val="placeholder"/>
        </w:category>
        <w:types>
          <w:type w:val="bbPlcHdr"/>
        </w:types>
        <w:behaviors>
          <w:behavior w:val="content"/>
        </w:behaviors>
        <w:guid w:val="{87F25F7C-C68B-486B-83EA-AA0F08C158EB}"/>
      </w:docPartPr>
      <w:docPartBody>
        <w:p w:rsidR="00A13051" w:rsidRDefault="00852729" w:rsidP="00852729">
          <w:pPr>
            <w:pStyle w:val="27E7F4BE303D455E876EC564435F77BD27"/>
          </w:pPr>
          <w:r w:rsidRPr="00CD795A">
            <w:rPr>
              <w:rStyle w:val="PlaceholderText"/>
              <w:i/>
              <w:sz w:val="20"/>
              <w:szCs w:val="20"/>
            </w:rPr>
            <w:t>Click or tap here to enter text.</w:t>
          </w:r>
        </w:p>
      </w:docPartBody>
    </w:docPart>
    <w:docPart>
      <w:docPartPr>
        <w:name w:val="6243FF34E315425089ADEAC0D1DD3AC8"/>
        <w:category>
          <w:name w:val="General"/>
          <w:gallery w:val="placeholder"/>
        </w:category>
        <w:types>
          <w:type w:val="bbPlcHdr"/>
        </w:types>
        <w:behaviors>
          <w:behavior w:val="content"/>
        </w:behaviors>
        <w:guid w:val="{4974A638-8856-45FD-B035-55AC6B35E7A5}"/>
      </w:docPartPr>
      <w:docPartBody>
        <w:p w:rsidR="00A13051" w:rsidRDefault="00852729" w:rsidP="00852729">
          <w:pPr>
            <w:pStyle w:val="6243FF34E315425089ADEAC0D1DD3AC827"/>
          </w:pPr>
          <w:r w:rsidRPr="00CD795A">
            <w:rPr>
              <w:rStyle w:val="PlaceholderText"/>
              <w:i/>
              <w:sz w:val="20"/>
              <w:szCs w:val="20"/>
            </w:rPr>
            <w:t>Click or tap here to enter text.</w:t>
          </w:r>
        </w:p>
      </w:docPartBody>
    </w:docPart>
    <w:docPart>
      <w:docPartPr>
        <w:name w:val="1C6E096BF4CF4EE5B6C7B0A175880FFE"/>
        <w:category>
          <w:name w:val="General"/>
          <w:gallery w:val="placeholder"/>
        </w:category>
        <w:types>
          <w:type w:val="bbPlcHdr"/>
        </w:types>
        <w:behaviors>
          <w:behavior w:val="content"/>
        </w:behaviors>
        <w:guid w:val="{86A7CEE6-D873-46EC-8575-2F0A21B2302C}"/>
      </w:docPartPr>
      <w:docPartBody>
        <w:p w:rsidR="00A13051" w:rsidRDefault="00852729" w:rsidP="00852729">
          <w:pPr>
            <w:pStyle w:val="1C6E096BF4CF4EE5B6C7B0A175880FFE26"/>
          </w:pPr>
          <w:r w:rsidRPr="001D1564">
            <w:rPr>
              <w:i/>
              <w:color w:val="808080" w:themeColor="background1" w:themeShade="80"/>
              <w:sz w:val="20"/>
              <w:szCs w:val="20"/>
            </w:rPr>
            <w:t>Enter text here</w:t>
          </w:r>
        </w:p>
      </w:docPartBody>
    </w:docPart>
    <w:docPart>
      <w:docPartPr>
        <w:name w:val="4542A64A97F448298B7AFA732D4F072A"/>
        <w:category>
          <w:name w:val="General"/>
          <w:gallery w:val="placeholder"/>
        </w:category>
        <w:types>
          <w:type w:val="bbPlcHdr"/>
        </w:types>
        <w:behaviors>
          <w:behavior w:val="content"/>
        </w:behaviors>
        <w:guid w:val="{B8158D7A-A1E5-4E31-976D-4C43D6BD4E6F}"/>
      </w:docPartPr>
      <w:docPartBody>
        <w:p w:rsidR="00A13051" w:rsidRDefault="00852729" w:rsidP="00852729">
          <w:pPr>
            <w:pStyle w:val="4542A64A97F448298B7AFA732D4F072A27"/>
          </w:pPr>
          <w:r w:rsidRPr="001D1564">
            <w:rPr>
              <w:rStyle w:val="PlaceholderText"/>
              <w:i/>
              <w:sz w:val="20"/>
              <w:szCs w:val="20"/>
            </w:rPr>
            <w:t>Enter text here</w:t>
          </w:r>
        </w:p>
      </w:docPartBody>
    </w:docPart>
    <w:docPart>
      <w:docPartPr>
        <w:name w:val="19C893283888444496A6C28B435BFE87"/>
        <w:category>
          <w:name w:val="General"/>
          <w:gallery w:val="placeholder"/>
        </w:category>
        <w:types>
          <w:type w:val="bbPlcHdr"/>
        </w:types>
        <w:behaviors>
          <w:behavior w:val="content"/>
        </w:behaviors>
        <w:guid w:val="{97D7407C-0F9A-403F-8B58-59CD4C195CC0}"/>
      </w:docPartPr>
      <w:docPartBody>
        <w:p w:rsidR="00A13051" w:rsidRDefault="00852729" w:rsidP="00852729">
          <w:pPr>
            <w:pStyle w:val="19C893283888444496A6C28B435BFE8727"/>
          </w:pPr>
          <w:r>
            <w:rPr>
              <w:rStyle w:val="PlaceholderText"/>
              <w:i/>
              <w:sz w:val="20"/>
              <w:szCs w:val="20"/>
            </w:rPr>
            <w:t>Enter tex</w:t>
          </w:r>
          <w:r w:rsidRPr="001D1564">
            <w:rPr>
              <w:rStyle w:val="PlaceholderText"/>
              <w:i/>
              <w:sz w:val="20"/>
              <w:szCs w:val="20"/>
            </w:rPr>
            <w:t>t here</w:t>
          </w:r>
        </w:p>
      </w:docPartBody>
    </w:docPart>
    <w:docPart>
      <w:docPartPr>
        <w:name w:val="B47E3F8A66D441AB96899E7158F0B797"/>
        <w:category>
          <w:name w:val="General"/>
          <w:gallery w:val="placeholder"/>
        </w:category>
        <w:types>
          <w:type w:val="bbPlcHdr"/>
        </w:types>
        <w:behaviors>
          <w:behavior w:val="content"/>
        </w:behaviors>
        <w:guid w:val="{24A69432-3067-4C21-A7CA-00FCAE10E6A1}"/>
      </w:docPartPr>
      <w:docPartBody>
        <w:p w:rsidR="00A13051" w:rsidRDefault="00852729" w:rsidP="00852729">
          <w:pPr>
            <w:pStyle w:val="B47E3F8A66D441AB96899E7158F0B79727"/>
          </w:pPr>
          <w:r w:rsidRPr="001D1564">
            <w:rPr>
              <w:rStyle w:val="PlaceholderText"/>
              <w:i/>
              <w:sz w:val="20"/>
              <w:szCs w:val="20"/>
            </w:rPr>
            <w:t>Enter text here</w:t>
          </w:r>
        </w:p>
      </w:docPartBody>
    </w:docPart>
    <w:docPart>
      <w:docPartPr>
        <w:name w:val="F63A46129C9A4C55811C5C46C8110CF1"/>
        <w:category>
          <w:name w:val="General"/>
          <w:gallery w:val="placeholder"/>
        </w:category>
        <w:types>
          <w:type w:val="bbPlcHdr"/>
        </w:types>
        <w:behaviors>
          <w:behavior w:val="content"/>
        </w:behaviors>
        <w:guid w:val="{2AB8D650-BCDA-4F6E-8C24-4CCB5825174B}"/>
      </w:docPartPr>
      <w:docPartBody>
        <w:p w:rsidR="00A13051" w:rsidRDefault="00852729" w:rsidP="00852729">
          <w:pPr>
            <w:pStyle w:val="F63A46129C9A4C55811C5C46C8110CF127"/>
          </w:pPr>
          <w:r w:rsidRPr="001D1564">
            <w:rPr>
              <w:rStyle w:val="PlaceholderText"/>
              <w:i/>
              <w:sz w:val="20"/>
              <w:szCs w:val="20"/>
            </w:rPr>
            <w:t>Enter text here</w:t>
          </w:r>
        </w:p>
      </w:docPartBody>
    </w:docPart>
    <w:docPart>
      <w:docPartPr>
        <w:name w:val="47CD433264C74A59831AD6419E6D31A8"/>
        <w:category>
          <w:name w:val="General"/>
          <w:gallery w:val="placeholder"/>
        </w:category>
        <w:types>
          <w:type w:val="bbPlcHdr"/>
        </w:types>
        <w:behaviors>
          <w:behavior w:val="content"/>
        </w:behaviors>
        <w:guid w:val="{8751EDBE-D0EB-4600-91B4-256BC2E8A299}"/>
      </w:docPartPr>
      <w:docPartBody>
        <w:p w:rsidR="00A13051" w:rsidRDefault="00852729" w:rsidP="00852729">
          <w:pPr>
            <w:pStyle w:val="47CD433264C74A59831AD6419E6D31A818"/>
          </w:pPr>
          <w:r>
            <w:rPr>
              <w:rStyle w:val="PlaceholderText"/>
              <w:i/>
              <w:sz w:val="20"/>
              <w:szCs w:val="20"/>
            </w:rPr>
            <w:t>Enter title here</w:t>
          </w:r>
        </w:p>
      </w:docPartBody>
    </w:docPart>
    <w:docPart>
      <w:docPartPr>
        <w:name w:val="096562DA50074F87AA7C19DB5E5458FF"/>
        <w:category>
          <w:name w:val="General"/>
          <w:gallery w:val="placeholder"/>
        </w:category>
        <w:types>
          <w:type w:val="bbPlcHdr"/>
        </w:types>
        <w:behaviors>
          <w:behavior w:val="content"/>
        </w:behaviors>
        <w:guid w:val="{6890FCD5-20BC-4976-A5D1-0A6AE988CBCD}"/>
      </w:docPartPr>
      <w:docPartBody>
        <w:p w:rsidR="00A13051" w:rsidRDefault="00852729" w:rsidP="00852729">
          <w:pPr>
            <w:pStyle w:val="096562DA50074F87AA7C19DB5E5458FF18"/>
          </w:pPr>
          <w:r>
            <w:rPr>
              <w:rStyle w:val="PlaceholderText"/>
              <w:i/>
              <w:sz w:val="20"/>
              <w:szCs w:val="20"/>
            </w:rPr>
            <w:t>Enter text here</w:t>
          </w:r>
        </w:p>
      </w:docPartBody>
    </w:docPart>
    <w:docPart>
      <w:docPartPr>
        <w:name w:val="76AA40313786490EB053D376AB4E5EFE"/>
        <w:category>
          <w:name w:val="General"/>
          <w:gallery w:val="placeholder"/>
        </w:category>
        <w:types>
          <w:type w:val="bbPlcHdr"/>
        </w:types>
        <w:behaviors>
          <w:behavior w:val="content"/>
        </w:behaviors>
        <w:guid w:val="{919A010D-0ECC-483E-BE9E-257AC2AA054F}"/>
      </w:docPartPr>
      <w:docPartBody>
        <w:p w:rsidR="00A13051" w:rsidRDefault="00852729" w:rsidP="00852729">
          <w:pPr>
            <w:pStyle w:val="76AA40313786490EB053D376AB4E5EFE18"/>
          </w:pPr>
          <w:r>
            <w:rPr>
              <w:rStyle w:val="PlaceholderText"/>
              <w:i/>
              <w:sz w:val="20"/>
              <w:szCs w:val="20"/>
            </w:rPr>
            <w:t>Enter text here</w:t>
          </w:r>
          <w:r w:rsidRPr="00B34B51">
            <w:rPr>
              <w:rStyle w:val="PlaceholderText"/>
              <w:i/>
              <w:sz w:val="20"/>
              <w:szCs w:val="20"/>
            </w:rPr>
            <w:t>.</w:t>
          </w:r>
        </w:p>
      </w:docPartBody>
    </w:docPart>
    <w:docPart>
      <w:docPartPr>
        <w:name w:val="B86A463FB73B483F9AA6B50956AD7ACE"/>
        <w:category>
          <w:name w:val="General"/>
          <w:gallery w:val="placeholder"/>
        </w:category>
        <w:types>
          <w:type w:val="bbPlcHdr"/>
        </w:types>
        <w:behaviors>
          <w:behavior w:val="content"/>
        </w:behaviors>
        <w:guid w:val="{ACC6EB05-6157-4518-B456-E571CD5B3A46}"/>
      </w:docPartPr>
      <w:docPartBody>
        <w:p w:rsidR="00A13051" w:rsidRDefault="00852729" w:rsidP="00852729">
          <w:pPr>
            <w:pStyle w:val="B86A463FB73B483F9AA6B50956AD7ACE18"/>
          </w:pPr>
          <w:r w:rsidRPr="00B34B51">
            <w:rPr>
              <w:rStyle w:val="PlaceholderText"/>
              <w:i/>
              <w:sz w:val="20"/>
              <w:szCs w:val="20"/>
            </w:rPr>
            <w:t>Enter text here</w:t>
          </w:r>
        </w:p>
      </w:docPartBody>
    </w:docPart>
    <w:docPart>
      <w:docPartPr>
        <w:name w:val="246B2192919D44949FC996225733687B"/>
        <w:category>
          <w:name w:val="General"/>
          <w:gallery w:val="placeholder"/>
        </w:category>
        <w:types>
          <w:type w:val="bbPlcHdr"/>
        </w:types>
        <w:behaviors>
          <w:behavior w:val="content"/>
        </w:behaviors>
        <w:guid w:val="{41CB0FE6-0FD7-4F79-B60F-4DB9927B3AA0}"/>
      </w:docPartPr>
      <w:docPartBody>
        <w:p w:rsidR="00A13051" w:rsidRDefault="00852729" w:rsidP="00852729">
          <w:pPr>
            <w:pStyle w:val="246B2192919D44949FC996225733687B18"/>
          </w:pPr>
          <w:r w:rsidRPr="00B34B51">
            <w:rPr>
              <w:rStyle w:val="PlaceholderText"/>
              <w:i/>
              <w:sz w:val="20"/>
              <w:szCs w:val="20"/>
            </w:rPr>
            <w:t xml:space="preserve">Enter </w:t>
          </w:r>
          <w:r>
            <w:rPr>
              <w:rStyle w:val="PlaceholderText"/>
              <w:i/>
              <w:sz w:val="20"/>
              <w:szCs w:val="20"/>
            </w:rPr>
            <w:t>number</w:t>
          </w:r>
          <w:r w:rsidRPr="00B34B51">
            <w:rPr>
              <w:rStyle w:val="PlaceholderText"/>
              <w:i/>
              <w:sz w:val="20"/>
              <w:szCs w:val="20"/>
            </w:rPr>
            <w:t xml:space="preserve"> here</w:t>
          </w:r>
        </w:p>
      </w:docPartBody>
    </w:docPart>
    <w:docPart>
      <w:docPartPr>
        <w:name w:val="0A83B2F8EDA94DFAB19CEAC05D011E30"/>
        <w:category>
          <w:name w:val="General"/>
          <w:gallery w:val="placeholder"/>
        </w:category>
        <w:types>
          <w:type w:val="bbPlcHdr"/>
        </w:types>
        <w:behaviors>
          <w:behavior w:val="content"/>
        </w:behaviors>
        <w:guid w:val="{35D97FB8-6272-4F2B-B4ED-1393548097A2}"/>
      </w:docPartPr>
      <w:docPartBody>
        <w:p w:rsidR="00A13051" w:rsidRDefault="00852729" w:rsidP="00852729">
          <w:pPr>
            <w:pStyle w:val="0A83B2F8EDA94DFAB19CEAC05D011E3018"/>
          </w:pPr>
          <w:r w:rsidRPr="00B34B51">
            <w:rPr>
              <w:rStyle w:val="PlaceholderText"/>
              <w:i/>
              <w:sz w:val="20"/>
              <w:szCs w:val="20"/>
            </w:rPr>
            <w:t>Enter text here</w:t>
          </w:r>
        </w:p>
      </w:docPartBody>
    </w:docPart>
    <w:docPart>
      <w:docPartPr>
        <w:name w:val="0EA85227862549F894A66171254D75AA"/>
        <w:category>
          <w:name w:val="General"/>
          <w:gallery w:val="placeholder"/>
        </w:category>
        <w:types>
          <w:type w:val="bbPlcHdr"/>
        </w:types>
        <w:behaviors>
          <w:behavior w:val="content"/>
        </w:behaviors>
        <w:guid w:val="{73E359DC-BE4C-4360-A7C0-2C48868ED628}"/>
      </w:docPartPr>
      <w:docPartBody>
        <w:p w:rsidR="00A13051" w:rsidRDefault="00852729" w:rsidP="00852729">
          <w:pPr>
            <w:pStyle w:val="0EA85227862549F894A66171254D75AA18"/>
          </w:pPr>
          <w:r>
            <w:rPr>
              <w:rStyle w:val="PlaceholderText"/>
              <w:i/>
              <w:sz w:val="20"/>
              <w:szCs w:val="20"/>
            </w:rPr>
            <w:t>Enter number</w:t>
          </w:r>
          <w:r w:rsidRPr="00B34B51">
            <w:rPr>
              <w:rStyle w:val="PlaceholderText"/>
              <w:i/>
              <w:sz w:val="20"/>
              <w:szCs w:val="20"/>
            </w:rPr>
            <w:t xml:space="preserve"> here</w:t>
          </w:r>
        </w:p>
      </w:docPartBody>
    </w:docPart>
    <w:docPart>
      <w:docPartPr>
        <w:name w:val="805E88ABBF614C60A58C5D6E5D578CAF"/>
        <w:category>
          <w:name w:val="General"/>
          <w:gallery w:val="placeholder"/>
        </w:category>
        <w:types>
          <w:type w:val="bbPlcHdr"/>
        </w:types>
        <w:behaviors>
          <w:behavior w:val="content"/>
        </w:behaviors>
        <w:guid w:val="{9BAC8CB9-ECFC-44D5-A700-84B84705BA5F}"/>
      </w:docPartPr>
      <w:docPartBody>
        <w:p w:rsidR="00A13051" w:rsidRDefault="00852729" w:rsidP="00852729">
          <w:pPr>
            <w:pStyle w:val="805E88ABBF614C60A58C5D6E5D578CAF17"/>
          </w:pPr>
          <w:r w:rsidRPr="00244BCD">
            <w:rPr>
              <w:rStyle w:val="PlaceholderText"/>
              <w:i/>
              <w:sz w:val="20"/>
              <w:szCs w:val="20"/>
            </w:rPr>
            <w:t>Click or tap to enter a date.</w:t>
          </w:r>
        </w:p>
      </w:docPartBody>
    </w:docPart>
    <w:docPart>
      <w:docPartPr>
        <w:name w:val="99A21D011E094C9AAA4B846634D92612"/>
        <w:category>
          <w:name w:val="General"/>
          <w:gallery w:val="placeholder"/>
        </w:category>
        <w:types>
          <w:type w:val="bbPlcHdr"/>
        </w:types>
        <w:behaviors>
          <w:behavior w:val="content"/>
        </w:behaviors>
        <w:guid w:val="{8E0DC48D-793C-4B36-9E88-CE5429E4EE55}"/>
      </w:docPartPr>
      <w:docPartBody>
        <w:p w:rsidR="00A13051" w:rsidRDefault="00852729" w:rsidP="00852729">
          <w:pPr>
            <w:pStyle w:val="99A21D011E094C9AAA4B846634D9261217"/>
          </w:pPr>
          <w:r w:rsidRPr="00244BCD">
            <w:rPr>
              <w:rStyle w:val="PlaceholderText"/>
              <w:i/>
              <w:sz w:val="20"/>
              <w:szCs w:val="20"/>
            </w:rPr>
            <w:t>Click or tap to enter a date.</w:t>
          </w:r>
        </w:p>
      </w:docPartBody>
    </w:docPart>
    <w:docPart>
      <w:docPartPr>
        <w:name w:val="C5FC401D77E446FC85282CCA0088A6A5"/>
        <w:category>
          <w:name w:val="General"/>
          <w:gallery w:val="placeholder"/>
        </w:category>
        <w:types>
          <w:type w:val="bbPlcHdr"/>
        </w:types>
        <w:behaviors>
          <w:behavior w:val="content"/>
        </w:behaviors>
        <w:guid w:val="{C6141C90-78EC-4D37-BAF5-4E016CF7141A}"/>
      </w:docPartPr>
      <w:docPartBody>
        <w:p w:rsidR="00A13051" w:rsidRDefault="00852729" w:rsidP="00852729">
          <w:pPr>
            <w:pStyle w:val="C5FC401D77E446FC85282CCA0088A6A517"/>
          </w:pPr>
          <w:r w:rsidRPr="00244BCD">
            <w:rPr>
              <w:rStyle w:val="PlaceholderText"/>
              <w:i/>
              <w:sz w:val="20"/>
              <w:szCs w:val="20"/>
            </w:rPr>
            <w:t>Enter text here</w:t>
          </w:r>
        </w:p>
      </w:docPartBody>
    </w:docPart>
    <w:docPart>
      <w:docPartPr>
        <w:name w:val="E31B73938E9746FEAD8AA37BADE42BCD"/>
        <w:category>
          <w:name w:val="General"/>
          <w:gallery w:val="placeholder"/>
        </w:category>
        <w:types>
          <w:type w:val="bbPlcHdr"/>
        </w:types>
        <w:behaviors>
          <w:behavior w:val="content"/>
        </w:behaviors>
        <w:guid w:val="{8E8F0211-A0C0-48E0-B296-0A009A83ACD1}"/>
      </w:docPartPr>
      <w:docPartBody>
        <w:p w:rsidR="00A13051" w:rsidRDefault="00852729" w:rsidP="00852729">
          <w:pPr>
            <w:pStyle w:val="E31B73938E9746FEAD8AA37BADE42BCD17"/>
          </w:pPr>
          <w:r w:rsidRPr="00244BCD">
            <w:rPr>
              <w:rStyle w:val="PlaceholderText"/>
              <w:i/>
              <w:sz w:val="20"/>
              <w:szCs w:val="20"/>
            </w:rPr>
            <w:t>Enter text here</w:t>
          </w:r>
        </w:p>
      </w:docPartBody>
    </w:docPart>
    <w:docPart>
      <w:docPartPr>
        <w:name w:val="6B5B590B89994987AA44AAB7AFE612FD"/>
        <w:category>
          <w:name w:val="General"/>
          <w:gallery w:val="placeholder"/>
        </w:category>
        <w:types>
          <w:type w:val="bbPlcHdr"/>
        </w:types>
        <w:behaviors>
          <w:behavior w:val="content"/>
        </w:behaviors>
        <w:guid w:val="{051E4DFD-FDB5-4EBE-ABBD-1A0CC8E7256C}"/>
      </w:docPartPr>
      <w:docPartBody>
        <w:p w:rsidR="00A13051" w:rsidRDefault="00852729" w:rsidP="00852729">
          <w:pPr>
            <w:pStyle w:val="6B5B590B89994987AA44AAB7AFE612FD17"/>
          </w:pPr>
          <w:r>
            <w:rPr>
              <w:rStyle w:val="PlaceholderText"/>
              <w:i/>
              <w:sz w:val="20"/>
              <w:szCs w:val="20"/>
            </w:rPr>
            <w:t>Enter text here</w:t>
          </w:r>
        </w:p>
      </w:docPartBody>
    </w:docPart>
    <w:docPart>
      <w:docPartPr>
        <w:name w:val="BB9082E40E264A8BB68D215B3FCF66CF"/>
        <w:category>
          <w:name w:val="General"/>
          <w:gallery w:val="placeholder"/>
        </w:category>
        <w:types>
          <w:type w:val="bbPlcHdr"/>
        </w:types>
        <w:behaviors>
          <w:behavior w:val="content"/>
        </w:behaviors>
        <w:guid w:val="{C6408CF6-2C2C-48F8-804E-F6358595B888}"/>
      </w:docPartPr>
      <w:docPartBody>
        <w:p w:rsidR="00A13051" w:rsidRDefault="00852729" w:rsidP="00852729">
          <w:pPr>
            <w:pStyle w:val="BB9082E40E264A8BB68D215B3FCF66CF17"/>
          </w:pPr>
          <w:r>
            <w:rPr>
              <w:rStyle w:val="PlaceholderText"/>
              <w:i/>
              <w:sz w:val="20"/>
              <w:szCs w:val="20"/>
            </w:rPr>
            <w:t>Enter text here</w:t>
          </w:r>
        </w:p>
      </w:docPartBody>
    </w:docPart>
    <w:docPart>
      <w:docPartPr>
        <w:name w:val="4E5A63124D0A421099BA2F0CCFA66AE7"/>
        <w:category>
          <w:name w:val="General"/>
          <w:gallery w:val="placeholder"/>
        </w:category>
        <w:types>
          <w:type w:val="bbPlcHdr"/>
        </w:types>
        <w:behaviors>
          <w:behavior w:val="content"/>
        </w:behaviors>
        <w:guid w:val="{24516636-8BEF-498C-95F6-9B95301EF703}"/>
      </w:docPartPr>
      <w:docPartBody>
        <w:p w:rsidR="00A13051" w:rsidRDefault="00852729" w:rsidP="00852729">
          <w:pPr>
            <w:pStyle w:val="4E5A63124D0A421099BA2F0CCFA66AE717"/>
          </w:pPr>
          <w:r>
            <w:rPr>
              <w:rStyle w:val="PlaceholderText"/>
              <w:i/>
              <w:sz w:val="20"/>
              <w:szCs w:val="20"/>
            </w:rPr>
            <w:t>Enter text here</w:t>
          </w:r>
        </w:p>
      </w:docPartBody>
    </w:docPart>
    <w:docPart>
      <w:docPartPr>
        <w:name w:val="EDDFCB5B7E284C21A17EA84F306C4C54"/>
        <w:category>
          <w:name w:val="General"/>
          <w:gallery w:val="placeholder"/>
        </w:category>
        <w:types>
          <w:type w:val="bbPlcHdr"/>
        </w:types>
        <w:behaviors>
          <w:behavior w:val="content"/>
        </w:behaviors>
        <w:guid w:val="{20A7C788-477F-47B9-9B70-4C154FCD33F3}"/>
      </w:docPartPr>
      <w:docPartBody>
        <w:p w:rsidR="00A13051" w:rsidRDefault="00852729" w:rsidP="00852729">
          <w:pPr>
            <w:pStyle w:val="EDDFCB5B7E284C21A17EA84F306C4C5416"/>
          </w:pPr>
          <w:r>
            <w:rPr>
              <w:rStyle w:val="PlaceholderText"/>
              <w:i/>
              <w:sz w:val="20"/>
              <w:szCs w:val="20"/>
            </w:rPr>
            <w:t>Enter text here</w:t>
          </w:r>
        </w:p>
      </w:docPartBody>
    </w:docPart>
    <w:docPart>
      <w:docPartPr>
        <w:name w:val="AE4CCBE3703A4FE08CAB894AB7685C47"/>
        <w:category>
          <w:name w:val="General"/>
          <w:gallery w:val="placeholder"/>
        </w:category>
        <w:types>
          <w:type w:val="bbPlcHdr"/>
        </w:types>
        <w:behaviors>
          <w:behavior w:val="content"/>
        </w:behaviors>
        <w:guid w:val="{B41643DC-8C94-4D71-B46E-4DF5F97FB8FA}"/>
      </w:docPartPr>
      <w:docPartBody>
        <w:p w:rsidR="00A13051" w:rsidRDefault="00852729" w:rsidP="00852729">
          <w:pPr>
            <w:pStyle w:val="AE4CCBE3703A4FE08CAB894AB7685C4716"/>
          </w:pPr>
          <w:r>
            <w:rPr>
              <w:rStyle w:val="PlaceholderText"/>
              <w:i/>
              <w:sz w:val="20"/>
              <w:szCs w:val="20"/>
            </w:rPr>
            <w:t>Enter text here</w:t>
          </w:r>
        </w:p>
      </w:docPartBody>
    </w:docPart>
    <w:docPart>
      <w:docPartPr>
        <w:name w:val="9943585FDC664A95965355E10028EDA9"/>
        <w:category>
          <w:name w:val="General"/>
          <w:gallery w:val="placeholder"/>
        </w:category>
        <w:types>
          <w:type w:val="bbPlcHdr"/>
        </w:types>
        <w:behaviors>
          <w:behavior w:val="content"/>
        </w:behaviors>
        <w:guid w:val="{E0F7280E-0405-42F0-B57F-CCDA71083439}"/>
      </w:docPartPr>
      <w:docPartBody>
        <w:p w:rsidR="00A13051" w:rsidRDefault="00852729" w:rsidP="00852729">
          <w:pPr>
            <w:pStyle w:val="9943585FDC664A95965355E10028EDA916"/>
          </w:pPr>
          <w:r>
            <w:rPr>
              <w:rStyle w:val="PlaceholderText"/>
              <w:i/>
              <w:sz w:val="20"/>
              <w:szCs w:val="20"/>
            </w:rPr>
            <w:t>Select date</w:t>
          </w:r>
        </w:p>
      </w:docPartBody>
    </w:docPart>
    <w:docPart>
      <w:docPartPr>
        <w:name w:val="36AB880382DC4AC4B768CEBBC3068941"/>
        <w:category>
          <w:name w:val="General"/>
          <w:gallery w:val="placeholder"/>
        </w:category>
        <w:types>
          <w:type w:val="bbPlcHdr"/>
        </w:types>
        <w:behaviors>
          <w:behavior w:val="content"/>
        </w:behaviors>
        <w:guid w:val="{C4CA9376-24CB-4389-BF1C-7792A5CF7A4D}"/>
      </w:docPartPr>
      <w:docPartBody>
        <w:p w:rsidR="00A13051" w:rsidRDefault="00852729" w:rsidP="00852729">
          <w:pPr>
            <w:pStyle w:val="36AB880382DC4AC4B768CEBBC306894116"/>
          </w:pPr>
          <w:r>
            <w:rPr>
              <w:rStyle w:val="PlaceholderText"/>
              <w:i/>
              <w:sz w:val="20"/>
              <w:szCs w:val="20"/>
            </w:rPr>
            <w:t>Enter text here</w:t>
          </w:r>
        </w:p>
      </w:docPartBody>
    </w:docPart>
    <w:docPart>
      <w:docPartPr>
        <w:name w:val="DB0C55ECE1394B1FA6F331F7478DA423"/>
        <w:category>
          <w:name w:val="General"/>
          <w:gallery w:val="placeholder"/>
        </w:category>
        <w:types>
          <w:type w:val="bbPlcHdr"/>
        </w:types>
        <w:behaviors>
          <w:behavior w:val="content"/>
        </w:behaviors>
        <w:guid w:val="{05E1E697-BE4E-4611-8EC6-32087B45AADA}"/>
      </w:docPartPr>
      <w:docPartBody>
        <w:p w:rsidR="00A13051" w:rsidRDefault="00852729" w:rsidP="00852729">
          <w:pPr>
            <w:pStyle w:val="DB0C55ECE1394B1FA6F331F7478DA42314"/>
          </w:pPr>
          <w:r w:rsidRPr="00AD7C4C">
            <w:rPr>
              <w:rStyle w:val="PlaceholderText"/>
              <w:i/>
              <w:sz w:val="20"/>
              <w:szCs w:val="20"/>
            </w:rPr>
            <w:t>Enter text here</w:t>
          </w:r>
        </w:p>
      </w:docPartBody>
    </w:docPart>
    <w:docPart>
      <w:docPartPr>
        <w:name w:val="0B2CAFE19E234D84AD4613E4A17157CF"/>
        <w:category>
          <w:name w:val="General"/>
          <w:gallery w:val="placeholder"/>
        </w:category>
        <w:types>
          <w:type w:val="bbPlcHdr"/>
        </w:types>
        <w:behaviors>
          <w:behavior w:val="content"/>
        </w:behaviors>
        <w:guid w:val="{8ECD0461-E7A1-480B-B084-D4AF0ABF6C84}"/>
      </w:docPartPr>
      <w:docPartBody>
        <w:p w:rsidR="00A13051" w:rsidRDefault="00852729" w:rsidP="00852729">
          <w:pPr>
            <w:pStyle w:val="0B2CAFE19E234D84AD4613E4A17157CF14"/>
          </w:pPr>
          <w:r w:rsidRPr="00AD7C4C">
            <w:rPr>
              <w:rStyle w:val="PlaceholderText"/>
              <w:i/>
              <w:sz w:val="20"/>
              <w:szCs w:val="20"/>
            </w:rPr>
            <w:t>Select date.</w:t>
          </w:r>
        </w:p>
      </w:docPartBody>
    </w:docPart>
    <w:docPart>
      <w:docPartPr>
        <w:name w:val="ADF45C8355D84DCDACE94D0B8021FCB2"/>
        <w:category>
          <w:name w:val="General"/>
          <w:gallery w:val="placeholder"/>
        </w:category>
        <w:types>
          <w:type w:val="bbPlcHdr"/>
        </w:types>
        <w:behaviors>
          <w:behavior w:val="content"/>
        </w:behaviors>
        <w:guid w:val="{476DB8C5-5097-4FD3-A046-113177419443}"/>
      </w:docPartPr>
      <w:docPartBody>
        <w:p w:rsidR="00A13051" w:rsidRDefault="00852729" w:rsidP="00852729">
          <w:pPr>
            <w:pStyle w:val="ADF45C8355D84DCDACE94D0B8021FCB214"/>
          </w:pPr>
          <w:r w:rsidRPr="00AD7C4C">
            <w:rPr>
              <w:rStyle w:val="PlaceholderText"/>
              <w:i/>
              <w:sz w:val="20"/>
              <w:szCs w:val="20"/>
            </w:rPr>
            <w:t>Enter text here</w:t>
          </w:r>
        </w:p>
      </w:docPartBody>
    </w:docPart>
    <w:docPart>
      <w:docPartPr>
        <w:name w:val="43BE5C06CE0F47E3827C0F81FBBF557F"/>
        <w:category>
          <w:name w:val="General"/>
          <w:gallery w:val="placeholder"/>
        </w:category>
        <w:types>
          <w:type w:val="bbPlcHdr"/>
        </w:types>
        <w:behaviors>
          <w:behavior w:val="content"/>
        </w:behaviors>
        <w:guid w:val="{FC942633-6FF1-47F3-8DDC-3BB5EEC22966}"/>
      </w:docPartPr>
      <w:docPartBody>
        <w:p w:rsidR="00A13051" w:rsidRDefault="00852729" w:rsidP="00852729">
          <w:pPr>
            <w:pStyle w:val="43BE5C06CE0F47E3827C0F81FBBF557F14"/>
          </w:pPr>
          <w:r w:rsidRPr="00AD7C4C">
            <w:rPr>
              <w:rStyle w:val="PlaceholderText"/>
              <w:i/>
              <w:sz w:val="20"/>
              <w:szCs w:val="20"/>
            </w:rPr>
            <w:t>Click or tap here to enter text.</w:t>
          </w:r>
        </w:p>
      </w:docPartBody>
    </w:docPart>
    <w:docPart>
      <w:docPartPr>
        <w:name w:val="A738FE6AD6BD4A318BC8811243B74686"/>
        <w:category>
          <w:name w:val="General"/>
          <w:gallery w:val="placeholder"/>
        </w:category>
        <w:types>
          <w:type w:val="bbPlcHdr"/>
        </w:types>
        <w:behaviors>
          <w:behavior w:val="content"/>
        </w:behaviors>
        <w:guid w:val="{D3AA8CB4-8C28-4834-8284-60D367D20C32}"/>
      </w:docPartPr>
      <w:docPartBody>
        <w:p w:rsidR="00A13051" w:rsidRDefault="00852729" w:rsidP="00852729">
          <w:pPr>
            <w:pStyle w:val="A738FE6AD6BD4A318BC8811243B7468614"/>
          </w:pPr>
          <w:r w:rsidRPr="00AD7C4C">
            <w:rPr>
              <w:rStyle w:val="PlaceholderText"/>
              <w:i/>
              <w:sz w:val="20"/>
              <w:szCs w:val="20"/>
            </w:rPr>
            <w:t>Click or tap here to enter text</w:t>
          </w:r>
          <w:r w:rsidRPr="007D4FD7">
            <w:rPr>
              <w:rStyle w:val="PlaceholderText"/>
            </w:rPr>
            <w:t>.</w:t>
          </w:r>
        </w:p>
      </w:docPartBody>
    </w:docPart>
    <w:docPart>
      <w:docPartPr>
        <w:name w:val="82AD700CCCA94B22AA7D35164749BE53"/>
        <w:category>
          <w:name w:val="General"/>
          <w:gallery w:val="placeholder"/>
        </w:category>
        <w:types>
          <w:type w:val="bbPlcHdr"/>
        </w:types>
        <w:behaviors>
          <w:behavior w:val="content"/>
        </w:behaviors>
        <w:guid w:val="{BAC87026-1F19-448A-8739-D67B016A799F}"/>
      </w:docPartPr>
      <w:docPartBody>
        <w:p w:rsidR="00A13051" w:rsidRDefault="00852729" w:rsidP="00852729">
          <w:pPr>
            <w:pStyle w:val="82AD700CCCA94B22AA7D35164749BE5313"/>
          </w:pPr>
          <w:r w:rsidRPr="00AD7C4C">
            <w:rPr>
              <w:rStyle w:val="PlaceholderText"/>
              <w:i/>
              <w:sz w:val="20"/>
              <w:szCs w:val="20"/>
            </w:rPr>
            <w:t>Enter text here.</w:t>
          </w:r>
        </w:p>
      </w:docPartBody>
    </w:docPart>
    <w:docPart>
      <w:docPartPr>
        <w:name w:val="F6470E758EC04C8A9549B6B5E12C29EB"/>
        <w:category>
          <w:name w:val="General"/>
          <w:gallery w:val="placeholder"/>
        </w:category>
        <w:types>
          <w:type w:val="bbPlcHdr"/>
        </w:types>
        <w:behaviors>
          <w:behavior w:val="content"/>
        </w:behaviors>
        <w:guid w:val="{F6B6C90E-4661-455D-88EF-E9A4FC32C37A}"/>
      </w:docPartPr>
      <w:docPartBody>
        <w:p w:rsidR="00A13051" w:rsidRDefault="00852729" w:rsidP="00852729">
          <w:pPr>
            <w:pStyle w:val="F6470E758EC04C8A9549B6B5E12C29EB13"/>
          </w:pPr>
          <w:r w:rsidRPr="00AD7C4C">
            <w:rPr>
              <w:rStyle w:val="PlaceholderText"/>
              <w:i/>
              <w:sz w:val="20"/>
              <w:szCs w:val="20"/>
            </w:rPr>
            <w:t>Click or tap to enter a date.</w:t>
          </w:r>
        </w:p>
      </w:docPartBody>
    </w:docPart>
    <w:docPart>
      <w:docPartPr>
        <w:name w:val="34D1E52746DB48C38B1971639C30DF84"/>
        <w:category>
          <w:name w:val="General"/>
          <w:gallery w:val="placeholder"/>
        </w:category>
        <w:types>
          <w:type w:val="bbPlcHdr"/>
        </w:types>
        <w:behaviors>
          <w:behavior w:val="content"/>
        </w:behaviors>
        <w:guid w:val="{D57BC4A4-9265-4C08-9891-EDD692E82A80}"/>
      </w:docPartPr>
      <w:docPartBody>
        <w:p w:rsidR="00A13051" w:rsidRDefault="00852729" w:rsidP="00852729">
          <w:pPr>
            <w:pStyle w:val="34D1E52746DB48C38B1971639C30DF8413"/>
          </w:pPr>
          <w:r w:rsidRPr="00AD7C4C">
            <w:rPr>
              <w:rStyle w:val="PlaceholderText"/>
              <w:i/>
              <w:sz w:val="20"/>
              <w:szCs w:val="20"/>
            </w:rPr>
            <w:t>Click or tap here to enter text</w:t>
          </w:r>
          <w:r w:rsidRPr="007D4FD7">
            <w:rPr>
              <w:rStyle w:val="PlaceholderText"/>
            </w:rPr>
            <w:t>.</w:t>
          </w:r>
        </w:p>
      </w:docPartBody>
    </w:docPart>
    <w:docPart>
      <w:docPartPr>
        <w:name w:val="71373FA569304DBA9315EEB4209EB9A6"/>
        <w:category>
          <w:name w:val="General"/>
          <w:gallery w:val="placeholder"/>
        </w:category>
        <w:types>
          <w:type w:val="bbPlcHdr"/>
        </w:types>
        <w:behaviors>
          <w:behavior w:val="content"/>
        </w:behaviors>
        <w:guid w:val="{4C9CEA78-3D98-4201-9FDA-BC4EE36053E5}"/>
      </w:docPartPr>
      <w:docPartBody>
        <w:p w:rsidR="00A13051" w:rsidRDefault="00852729" w:rsidP="00852729">
          <w:pPr>
            <w:pStyle w:val="71373FA569304DBA9315EEB4209EB9A613"/>
          </w:pPr>
          <w:r w:rsidRPr="00AD7C4C">
            <w:rPr>
              <w:rStyle w:val="PlaceholderText"/>
              <w:i/>
              <w:sz w:val="20"/>
              <w:szCs w:val="20"/>
            </w:rPr>
            <w:t>Enter text here</w:t>
          </w:r>
        </w:p>
      </w:docPartBody>
    </w:docPart>
    <w:docPart>
      <w:docPartPr>
        <w:name w:val="80D62B84E032468F9359804A1F5B7B0D"/>
        <w:category>
          <w:name w:val="General"/>
          <w:gallery w:val="placeholder"/>
        </w:category>
        <w:types>
          <w:type w:val="bbPlcHdr"/>
        </w:types>
        <w:behaviors>
          <w:behavior w:val="content"/>
        </w:behaviors>
        <w:guid w:val="{1302E8B2-53E1-4B6E-9759-A072B2AA8245}"/>
      </w:docPartPr>
      <w:docPartBody>
        <w:p w:rsidR="00A13051" w:rsidRDefault="00852729" w:rsidP="00852729">
          <w:pPr>
            <w:pStyle w:val="80D62B84E032468F9359804A1F5B7B0D13"/>
          </w:pPr>
          <w:r w:rsidRPr="00AD7C4C">
            <w:rPr>
              <w:rStyle w:val="PlaceholderText"/>
              <w:i/>
              <w:sz w:val="20"/>
              <w:szCs w:val="20"/>
            </w:rPr>
            <w:t>Select date</w:t>
          </w:r>
          <w:r w:rsidRPr="007D4FD7">
            <w:rPr>
              <w:rStyle w:val="PlaceholderText"/>
            </w:rPr>
            <w:t>.</w:t>
          </w:r>
        </w:p>
      </w:docPartBody>
    </w:docPart>
    <w:docPart>
      <w:docPartPr>
        <w:name w:val="66604EA4C32D4911A4C4B8A1EB95A30E"/>
        <w:category>
          <w:name w:val="General"/>
          <w:gallery w:val="placeholder"/>
        </w:category>
        <w:types>
          <w:type w:val="bbPlcHdr"/>
        </w:types>
        <w:behaviors>
          <w:behavior w:val="content"/>
        </w:behaviors>
        <w:guid w:val="{3ACAF7DA-3F78-48A7-997B-503CB33788B3}"/>
      </w:docPartPr>
      <w:docPartBody>
        <w:p w:rsidR="00A13051" w:rsidRDefault="00852729" w:rsidP="00852729">
          <w:pPr>
            <w:pStyle w:val="66604EA4C32D4911A4C4B8A1EB95A30E13"/>
          </w:pPr>
          <w:r>
            <w:rPr>
              <w:rStyle w:val="PlaceholderText"/>
              <w:i/>
              <w:sz w:val="20"/>
              <w:szCs w:val="20"/>
            </w:rPr>
            <w:t>Select</w:t>
          </w:r>
          <w:r w:rsidRPr="00CD795A">
            <w:rPr>
              <w:rStyle w:val="PlaceholderText"/>
              <w:i/>
              <w:sz w:val="20"/>
              <w:szCs w:val="20"/>
            </w:rPr>
            <w:t xml:space="preserve"> date.</w:t>
          </w:r>
        </w:p>
      </w:docPartBody>
    </w:docPart>
    <w:docPart>
      <w:docPartPr>
        <w:name w:val="4EC31C672D6C4A1C96B7F3093718620D"/>
        <w:category>
          <w:name w:val="General"/>
          <w:gallery w:val="placeholder"/>
        </w:category>
        <w:types>
          <w:type w:val="bbPlcHdr"/>
        </w:types>
        <w:behaviors>
          <w:behavior w:val="content"/>
        </w:behaviors>
        <w:guid w:val="{17A5EADD-9443-4DB2-9BAF-9818F503A675}"/>
      </w:docPartPr>
      <w:docPartBody>
        <w:p w:rsidR="00A13051" w:rsidRDefault="00852729" w:rsidP="00852729">
          <w:pPr>
            <w:pStyle w:val="4EC31C672D6C4A1C96B7F3093718620D12"/>
          </w:pPr>
          <w:r w:rsidRPr="00B04064">
            <w:rPr>
              <w:rStyle w:val="PlaceholderText"/>
              <w:i/>
              <w:sz w:val="20"/>
              <w:szCs w:val="20"/>
            </w:rPr>
            <w:t xml:space="preserve">Choose </w:t>
          </w:r>
          <w:r>
            <w:rPr>
              <w:rStyle w:val="PlaceholderText"/>
              <w:i/>
              <w:sz w:val="20"/>
              <w:szCs w:val="20"/>
            </w:rPr>
            <w:t>Yes / No</w:t>
          </w:r>
          <w:r w:rsidRPr="00B04064">
            <w:rPr>
              <w:rStyle w:val="PlaceholderText"/>
              <w:i/>
              <w:sz w:val="20"/>
              <w:szCs w:val="20"/>
            </w:rPr>
            <w:t>.</w:t>
          </w:r>
        </w:p>
      </w:docPartBody>
    </w:docPart>
    <w:docPart>
      <w:docPartPr>
        <w:name w:val="4D7CAF3A68134409A4098898CF39A161"/>
        <w:category>
          <w:name w:val="General"/>
          <w:gallery w:val="placeholder"/>
        </w:category>
        <w:types>
          <w:type w:val="bbPlcHdr"/>
        </w:types>
        <w:behaviors>
          <w:behavior w:val="content"/>
        </w:behaviors>
        <w:guid w:val="{3BF77E7C-EB8D-49CC-8BAC-206B74C9EA5D}"/>
      </w:docPartPr>
      <w:docPartBody>
        <w:p w:rsidR="00A13051" w:rsidRDefault="00852729" w:rsidP="00852729">
          <w:pPr>
            <w:pStyle w:val="4D7CAF3A68134409A4098898CF39A1619"/>
          </w:pPr>
          <w:r w:rsidRPr="00D8621F">
            <w:rPr>
              <w:rStyle w:val="PlaceholderText"/>
              <w:i/>
              <w:sz w:val="20"/>
              <w:szCs w:val="20"/>
            </w:rPr>
            <w:t xml:space="preserve">Choose </w:t>
          </w:r>
          <w:r>
            <w:rPr>
              <w:rStyle w:val="PlaceholderText"/>
              <w:i/>
              <w:sz w:val="20"/>
              <w:szCs w:val="20"/>
            </w:rPr>
            <w:t>Yes / No</w:t>
          </w:r>
          <w:r w:rsidRPr="00D8621F">
            <w:rPr>
              <w:rStyle w:val="PlaceholderText"/>
              <w:i/>
              <w:sz w:val="20"/>
              <w:szCs w:val="20"/>
            </w:rPr>
            <w:t>.</w:t>
          </w:r>
        </w:p>
      </w:docPartBody>
    </w:docPart>
    <w:docPart>
      <w:docPartPr>
        <w:name w:val="EC6AF3EF2AFD45D2A512DBADA3FB823D"/>
        <w:category>
          <w:name w:val="General"/>
          <w:gallery w:val="placeholder"/>
        </w:category>
        <w:types>
          <w:type w:val="bbPlcHdr"/>
        </w:types>
        <w:behaviors>
          <w:behavior w:val="content"/>
        </w:behaviors>
        <w:guid w:val="{205A2BB1-064B-407D-86F7-29D8D12053F3}"/>
      </w:docPartPr>
      <w:docPartBody>
        <w:p w:rsidR="00A13051" w:rsidRDefault="00852729" w:rsidP="00852729">
          <w:pPr>
            <w:pStyle w:val="EC6AF3EF2AFD45D2A512DBADA3FB823D8"/>
          </w:pPr>
          <w:r w:rsidRPr="00BB1D6D">
            <w:rPr>
              <w:rStyle w:val="PlaceholderText"/>
              <w:i/>
              <w:sz w:val="20"/>
              <w:szCs w:val="20"/>
            </w:rPr>
            <w:t>Choose an reason from menu.</w:t>
          </w:r>
        </w:p>
      </w:docPartBody>
    </w:docPart>
    <w:docPart>
      <w:docPartPr>
        <w:name w:val="194C672785FA4C2BA084DF1F2DE99A2E"/>
        <w:category>
          <w:name w:val="General"/>
          <w:gallery w:val="placeholder"/>
        </w:category>
        <w:types>
          <w:type w:val="bbPlcHdr"/>
        </w:types>
        <w:behaviors>
          <w:behavior w:val="content"/>
        </w:behaviors>
        <w:guid w:val="{933537CC-3FB1-4317-A544-EBF6C7BAA0E5}"/>
      </w:docPartPr>
      <w:docPartBody>
        <w:p w:rsidR="00A13051" w:rsidRDefault="00852729" w:rsidP="00852729">
          <w:pPr>
            <w:pStyle w:val="194C672785FA4C2BA084DF1F2DE99A2E7"/>
          </w:pPr>
          <w:r w:rsidRPr="00BB1D6D">
            <w:rPr>
              <w:rStyle w:val="PlaceholderText"/>
              <w:i/>
              <w:sz w:val="20"/>
              <w:szCs w:val="20"/>
            </w:rPr>
            <w:t>Choose a reason from menu</w:t>
          </w:r>
        </w:p>
      </w:docPartBody>
    </w:docPart>
    <w:docPart>
      <w:docPartPr>
        <w:name w:val="CDD18B1B102047CBAB15888A659D33AE"/>
        <w:category>
          <w:name w:val="General"/>
          <w:gallery w:val="placeholder"/>
        </w:category>
        <w:types>
          <w:type w:val="bbPlcHdr"/>
        </w:types>
        <w:behaviors>
          <w:behavior w:val="content"/>
        </w:behaviors>
        <w:guid w:val="{2E3861AE-C870-44D0-A160-AD908F93C06D}"/>
      </w:docPartPr>
      <w:docPartBody>
        <w:p w:rsidR="00A13051" w:rsidRDefault="00852729" w:rsidP="00852729">
          <w:pPr>
            <w:pStyle w:val="CDD18B1B102047CBAB15888A659D33AE3"/>
          </w:pPr>
          <w:r>
            <w:rPr>
              <w:rStyle w:val="PlaceholderText"/>
              <w:i/>
              <w:sz w:val="20"/>
              <w:szCs w:val="20"/>
            </w:rPr>
            <w:t>Yes or No</w:t>
          </w:r>
          <w:r w:rsidRPr="00BB1D6D">
            <w:rPr>
              <w:rStyle w:val="PlaceholderText"/>
              <w:i/>
              <w:sz w:val="20"/>
              <w:szCs w:val="20"/>
            </w:rPr>
            <w:t>.</w:t>
          </w:r>
        </w:p>
      </w:docPartBody>
    </w:docPart>
    <w:docPart>
      <w:docPartPr>
        <w:name w:val="CE626A1EF72C4E57A8731688218207E9"/>
        <w:category>
          <w:name w:val="General"/>
          <w:gallery w:val="placeholder"/>
        </w:category>
        <w:types>
          <w:type w:val="bbPlcHdr"/>
        </w:types>
        <w:behaviors>
          <w:behavior w:val="content"/>
        </w:behaviors>
        <w:guid w:val="{71122B4F-3C16-4898-B445-C299AF43792F}"/>
      </w:docPartPr>
      <w:docPartBody>
        <w:p w:rsidR="00A13051" w:rsidRDefault="00852729" w:rsidP="00852729">
          <w:pPr>
            <w:pStyle w:val="CE626A1EF72C4E57A8731688218207E93"/>
          </w:pPr>
          <w:r>
            <w:rPr>
              <w:rStyle w:val="PlaceholderText"/>
              <w:i/>
              <w:sz w:val="20"/>
              <w:szCs w:val="20"/>
            </w:rPr>
            <w:t>Yes or No</w:t>
          </w:r>
          <w:r w:rsidRPr="00BB1D6D">
            <w:rPr>
              <w:rStyle w:val="PlaceholderText"/>
              <w:i/>
              <w:sz w:val="20"/>
              <w:szCs w:val="20"/>
            </w:rPr>
            <w:t>.</w:t>
          </w:r>
        </w:p>
      </w:docPartBody>
    </w:docPart>
    <w:docPart>
      <w:docPartPr>
        <w:name w:val="208CEA74C8214DD78C36FAB82EF83588"/>
        <w:category>
          <w:name w:val="General"/>
          <w:gallery w:val="placeholder"/>
        </w:category>
        <w:types>
          <w:type w:val="bbPlcHdr"/>
        </w:types>
        <w:behaviors>
          <w:behavior w:val="content"/>
        </w:behaviors>
        <w:guid w:val="{766C810B-589D-45A1-8985-480471A874F6}"/>
      </w:docPartPr>
      <w:docPartBody>
        <w:p w:rsidR="00A13051" w:rsidRDefault="00852729" w:rsidP="00852729">
          <w:pPr>
            <w:pStyle w:val="208CEA74C8214DD78C36FAB82EF835883"/>
          </w:pPr>
          <w:r>
            <w:rPr>
              <w:rStyle w:val="PlaceholderText"/>
              <w:i/>
              <w:sz w:val="20"/>
              <w:szCs w:val="20"/>
            </w:rPr>
            <w:t>Yes or No</w:t>
          </w:r>
          <w:r w:rsidRPr="00BB1D6D">
            <w:rPr>
              <w:rStyle w:val="PlaceholderText"/>
              <w:i/>
              <w:sz w:val="20"/>
              <w:szCs w:val="20"/>
            </w:rPr>
            <w:t>.</w:t>
          </w:r>
        </w:p>
      </w:docPartBody>
    </w:docPart>
    <w:docPart>
      <w:docPartPr>
        <w:name w:val="DefaultPlaceholder_-1854013440"/>
        <w:category>
          <w:name w:val="General"/>
          <w:gallery w:val="placeholder"/>
        </w:category>
        <w:types>
          <w:type w:val="bbPlcHdr"/>
        </w:types>
        <w:behaviors>
          <w:behavior w:val="content"/>
        </w:behaviors>
        <w:guid w:val="{2F99E342-2E58-4B03-B0C2-B93E2645A922}"/>
      </w:docPartPr>
      <w:docPartBody>
        <w:p w:rsidR="00BB39D8" w:rsidRDefault="00852729">
          <w:r w:rsidRPr="00D44F70">
            <w:rPr>
              <w:rStyle w:val="PlaceholderText"/>
            </w:rPr>
            <w:t>Click or tap here to enter text.</w:t>
          </w:r>
        </w:p>
      </w:docPartBody>
    </w:docPart>
    <w:docPart>
      <w:docPartPr>
        <w:name w:val="F47E2B320C81446CA3A370D8A22F50DF"/>
        <w:category>
          <w:name w:val="General"/>
          <w:gallery w:val="placeholder"/>
        </w:category>
        <w:types>
          <w:type w:val="bbPlcHdr"/>
        </w:types>
        <w:behaviors>
          <w:behavior w:val="content"/>
        </w:behaviors>
        <w:guid w:val="{783838C3-0413-4DD6-BFAB-AE93E6183573}"/>
      </w:docPartPr>
      <w:docPartBody>
        <w:p w:rsidR="00BB39D8" w:rsidRDefault="00852729" w:rsidP="00852729">
          <w:pPr>
            <w:pStyle w:val="F47E2B320C81446CA3A370D8A22F50DF1"/>
          </w:pPr>
          <w:r w:rsidRPr="00D44F7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03"/>
    <w:rsid w:val="00073891"/>
    <w:rsid w:val="00361503"/>
    <w:rsid w:val="004B393B"/>
    <w:rsid w:val="005619AF"/>
    <w:rsid w:val="00852729"/>
    <w:rsid w:val="00A13051"/>
    <w:rsid w:val="00BB39D8"/>
    <w:rsid w:val="00BC1445"/>
    <w:rsid w:val="00C04555"/>
    <w:rsid w:val="00C129AF"/>
    <w:rsid w:val="00E74956"/>
    <w:rsid w:val="00FA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2729"/>
    <w:rPr>
      <w:color w:val="808080"/>
    </w:rPr>
  </w:style>
  <w:style w:type="paragraph" w:customStyle="1" w:styleId="330525173EF448929DEE951A75C308D4">
    <w:name w:val="330525173EF448929DEE951A75C308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
    <w:name w:val="1120E5920B8A43C7B9DEF52F2D4F8CBC"/>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
    <w:name w:val="4F7DB12AC1C04C0EBF9EEB191FAADD9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
    <w:name w:val="8643C461BA5B4E279F49427430084C0B"/>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
    <w:name w:val="330525173EF448929DEE951A75C308D4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
    <w:name w:val="1120E5920B8A43C7B9DEF52F2D4F8CBC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
    <w:name w:val="4F7DB12AC1C04C0EBF9EEB191FAADD9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
    <w:name w:val="8643C461BA5B4E279F49427430084C0B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
    <w:name w:val="575D5AF5B6F5486E969D747DAF42F7B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
    <w:name w:val="330525173EF448929DEE951A75C308D4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
    <w:name w:val="1120E5920B8A43C7B9DEF52F2D4F8CBC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
    <w:name w:val="4F7DB12AC1C04C0EBF9EEB191FAADD9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
    <w:name w:val="8643C461BA5B4E279F49427430084C0B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
    <w:name w:val="575D5AF5B6F5486E969D747DAF42F7B4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
    <w:name w:val="70A6DAAE68B341529D9E4B48714CEDC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
    <w:name w:val="27E7F4BE303D455E876EC564435F77B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
    <w:name w:val="3DCE38CCE4194F559E7A6950D763C15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
    <w:name w:val="6243FF34E315425089ADEAC0D1DD3AC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
    <w:name w:val="4542A64A97F448298B7AFA732D4F072A"/>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
    <w:name w:val="19C893283888444496A6C28B435BFE8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
    <w:name w:val="B47E3F8A66D441AB96899E7158F0B79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
    <w:name w:val="F63A46129C9A4C55811C5C46C8110CF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3">
    <w:name w:val="330525173EF448929DEE951A75C308D4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3">
    <w:name w:val="1120E5920B8A43C7B9DEF52F2D4F8CBC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3">
    <w:name w:val="4F7DB12AC1C04C0EBF9EEB191FAADD9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3">
    <w:name w:val="8643C461BA5B4E279F49427430084C0B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
    <w:name w:val="575D5AF5B6F5486E969D747DAF42F7B4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
    <w:name w:val="70A6DAAE68B341529D9E4B48714CEDC8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
    <w:name w:val="27E7F4BE303D455E876EC564435F77B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1">
    <w:name w:val="3DCE38CCE4194F559E7A6950D763C15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
    <w:name w:val="6243FF34E315425089ADEAC0D1DD3AC8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
    <w:name w:val="1C6E096BF4CF4EE5B6C7B0A175880FFE"/>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
    <w:name w:val="4542A64A97F448298B7AFA732D4F072A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
    <w:name w:val="19C893283888444496A6C28B435BFE87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
    <w:name w:val="B47E3F8A66D441AB96899E7158F0B797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
    <w:name w:val="F63A46129C9A4C55811C5C46C8110CF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4">
    <w:name w:val="330525173EF448929DEE951A75C308D4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4">
    <w:name w:val="1120E5920B8A43C7B9DEF52F2D4F8CBC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4">
    <w:name w:val="4F7DB12AC1C04C0EBF9EEB191FAADD9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4">
    <w:name w:val="8643C461BA5B4E279F49427430084C0B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3">
    <w:name w:val="575D5AF5B6F5486E969D747DAF42F7B4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
    <w:name w:val="70A6DAAE68B341529D9E4B48714CEDC8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
    <w:name w:val="27E7F4BE303D455E876EC564435F77B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2">
    <w:name w:val="3DCE38CCE4194F559E7A6950D763C15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
    <w:name w:val="6243FF34E315425089ADEAC0D1DD3AC8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
    <w:name w:val="1C6E096BF4CF4EE5B6C7B0A175880FFE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
    <w:name w:val="4542A64A97F448298B7AFA732D4F072A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
    <w:name w:val="19C893283888444496A6C28B435BFE87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
    <w:name w:val="B47E3F8A66D441AB96899E7158F0B797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
    <w:name w:val="F63A46129C9A4C55811C5C46C8110CF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5">
    <w:name w:val="330525173EF448929DEE951A75C308D4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5">
    <w:name w:val="1120E5920B8A43C7B9DEF52F2D4F8CBC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5">
    <w:name w:val="4F7DB12AC1C04C0EBF9EEB191FAADD9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5">
    <w:name w:val="8643C461BA5B4E279F49427430084C0B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4">
    <w:name w:val="575D5AF5B6F5486E969D747DAF42F7B4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3">
    <w:name w:val="70A6DAAE68B341529D9E4B48714CEDC8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3">
    <w:name w:val="27E7F4BE303D455E876EC564435F77B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3">
    <w:name w:val="3DCE38CCE4194F559E7A6950D763C15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3">
    <w:name w:val="6243FF34E315425089ADEAC0D1DD3AC8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
    <w:name w:val="1C6E096BF4CF4EE5B6C7B0A175880FFE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3">
    <w:name w:val="4542A64A97F448298B7AFA732D4F072A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3">
    <w:name w:val="19C893283888444496A6C28B435BFE87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3">
    <w:name w:val="B47E3F8A66D441AB96899E7158F0B797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3">
    <w:name w:val="F63A46129C9A4C55811C5C46C8110CF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6">
    <w:name w:val="330525173EF448929DEE951A75C308D4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6">
    <w:name w:val="1120E5920B8A43C7B9DEF52F2D4F8CBC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6">
    <w:name w:val="4F7DB12AC1C04C0EBF9EEB191FAADD9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6">
    <w:name w:val="8643C461BA5B4E279F49427430084C0B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5">
    <w:name w:val="575D5AF5B6F5486E969D747DAF42F7B4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4">
    <w:name w:val="70A6DAAE68B341529D9E4B48714CEDC8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4">
    <w:name w:val="27E7F4BE303D455E876EC564435F77B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4">
    <w:name w:val="3DCE38CCE4194F559E7A6950D763C15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4">
    <w:name w:val="6243FF34E315425089ADEAC0D1DD3AC8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3">
    <w:name w:val="1C6E096BF4CF4EE5B6C7B0A175880FFE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4">
    <w:name w:val="4542A64A97F448298B7AFA732D4F072A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4">
    <w:name w:val="19C893283888444496A6C28B435BFE87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4">
    <w:name w:val="B47E3F8A66D441AB96899E7158F0B797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4">
    <w:name w:val="F63A46129C9A4C55811C5C46C8110CF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7">
    <w:name w:val="330525173EF448929DEE951A75C308D4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7">
    <w:name w:val="1120E5920B8A43C7B9DEF52F2D4F8CBC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7">
    <w:name w:val="4F7DB12AC1C04C0EBF9EEB191FAADD9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7">
    <w:name w:val="8643C461BA5B4E279F49427430084C0B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6">
    <w:name w:val="575D5AF5B6F5486E969D747DAF42F7B4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5">
    <w:name w:val="70A6DAAE68B341529D9E4B48714CEDC8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5">
    <w:name w:val="27E7F4BE303D455E876EC564435F77B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5">
    <w:name w:val="3DCE38CCE4194F559E7A6950D763C15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5">
    <w:name w:val="6243FF34E315425089ADEAC0D1DD3AC8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4">
    <w:name w:val="1C6E096BF4CF4EE5B6C7B0A175880FFE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5">
    <w:name w:val="4542A64A97F448298B7AFA732D4F072A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5">
    <w:name w:val="19C893283888444496A6C28B435BFE87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5">
    <w:name w:val="B47E3F8A66D441AB96899E7158F0B797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5">
    <w:name w:val="F63A46129C9A4C55811C5C46C8110CF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8">
    <w:name w:val="330525173EF448929DEE951A75C308D4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8">
    <w:name w:val="1120E5920B8A43C7B9DEF52F2D4F8CBC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8">
    <w:name w:val="4F7DB12AC1C04C0EBF9EEB191FAADD9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8">
    <w:name w:val="8643C461BA5B4E279F49427430084C0B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7">
    <w:name w:val="575D5AF5B6F5486E969D747DAF42F7B4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6">
    <w:name w:val="70A6DAAE68B341529D9E4B48714CEDC8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6">
    <w:name w:val="27E7F4BE303D455E876EC564435F77B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6">
    <w:name w:val="3DCE38CCE4194F559E7A6950D763C15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6">
    <w:name w:val="6243FF34E315425089ADEAC0D1DD3AC8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5">
    <w:name w:val="1C6E096BF4CF4EE5B6C7B0A175880FFE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6">
    <w:name w:val="4542A64A97F448298B7AFA732D4F072A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6">
    <w:name w:val="19C893283888444496A6C28B435BFE87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6">
    <w:name w:val="B47E3F8A66D441AB96899E7158F0B797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6">
    <w:name w:val="F63A46129C9A4C55811C5C46C8110CF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9">
    <w:name w:val="330525173EF448929DEE951A75C308D4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9">
    <w:name w:val="1120E5920B8A43C7B9DEF52F2D4F8CBC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9">
    <w:name w:val="4F7DB12AC1C04C0EBF9EEB191FAADD9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9">
    <w:name w:val="8643C461BA5B4E279F49427430084C0B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8">
    <w:name w:val="575D5AF5B6F5486E969D747DAF42F7B4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7">
    <w:name w:val="70A6DAAE68B341529D9E4B48714CEDC8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7">
    <w:name w:val="27E7F4BE303D455E876EC564435F77B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7">
    <w:name w:val="3DCE38CCE4194F559E7A6950D763C15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7">
    <w:name w:val="6243FF34E315425089ADEAC0D1DD3AC8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6">
    <w:name w:val="1C6E096BF4CF4EE5B6C7B0A175880FFE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7">
    <w:name w:val="4542A64A97F448298B7AFA732D4F072A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7">
    <w:name w:val="19C893283888444496A6C28B435BFE87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7">
    <w:name w:val="B47E3F8A66D441AB96899E7158F0B797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7">
    <w:name w:val="F63A46129C9A4C55811C5C46C8110CF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0">
    <w:name w:val="330525173EF448929DEE951A75C308D4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0">
    <w:name w:val="1120E5920B8A43C7B9DEF52F2D4F8CBC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0">
    <w:name w:val="4F7DB12AC1C04C0EBF9EEB191FAADD9D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0">
    <w:name w:val="8643C461BA5B4E279F49427430084C0B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9">
    <w:name w:val="575D5AF5B6F5486E969D747DAF42F7B4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8">
    <w:name w:val="70A6DAAE68B341529D9E4B48714CEDC8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8">
    <w:name w:val="27E7F4BE303D455E876EC564435F77B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8">
    <w:name w:val="3DCE38CCE4194F559E7A6950D763C15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8">
    <w:name w:val="6243FF34E315425089ADEAC0D1DD3AC8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7">
    <w:name w:val="1C6E096BF4CF4EE5B6C7B0A175880FFE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8">
    <w:name w:val="4542A64A97F448298B7AFA732D4F072A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8">
    <w:name w:val="19C893283888444496A6C28B435BFE87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8">
    <w:name w:val="B47E3F8A66D441AB96899E7158F0B797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8">
    <w:name w:val="F63A46129C9A4C55811C5C46C8110CF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1">
    <w:name w:val="330525173EF448929DEE951A75C308D4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1">
    <w:name w:val="1120E5920B8A43C7B9DEF52F2D4F8CBC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1">
    <w:name w:val="4F7DB12AC1C04C0EBF9EEB191FAADD9D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1">
    <w:name w:val="8643C461BA5B4E279F49427430084C0B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0">
    <w:name w:val="575D5AF5B6F5486E969D747DAF42F7B4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9">
    <w:name w:val="70A6DAAE68B341529D9E4B48714CEDC8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9">
    <w:name w:val="27E7F4BE303D455E876EC564435F77B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9">
    <w:name w:val="3DCE38CCE4194F559E7A6950D763C15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9">
    <w:name w:val="6243FF34E315425089ADEAC0D1DD3AC8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8">
    <w:name w:val="1C6E096BF4CF4EE5B6C7B0A175880FFE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9">
    <w:name w:val="4542A64A97F448298B7AFA732D4F072A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9">
    <w:name w:val="19C893283888444496A6C28B435BFE87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9">
    <w:name w:val="B47E3F8A66D441AB96899E7158F0B797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9">
    <w:name w:val="F63A46129C9A4C55811C5C46C8110CF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
    <w:name w:val="47CD433264C74A59831AD6419E6D31A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
    <w:name w:val="096562DA50074F87AA7C19DB5E5458FF"/>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
    <w:name w:val="76AA40313786490EB053D376AB4E5EFE"/>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
    <w:name w:val="B86A463FB73B483F9AA6B50956AD7ACE"/>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
    <w:name w:val="246B2192919D44949FC996225733687B"/>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
    <w:name w:val="0A83B2F8EDA94DFAB19CEAC05D011E3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
    <w:name w:val="0EA85227862549F894A66171254D75AA"/>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2">
    <w:name w:val="330525173EF448929DEE951A75C308D4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2">
    <w:name w:val="1120E5920B8A43C7B9DEF52F2D4F8CBC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2">
    <w:name w:val="4F7DB12AC1C04C0EBF9EEB191FAADD9D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2">
    <w:name w:val="8643C461BA5B4E279F49427430084C0B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1">
    <w:name w:val="575D5AF5B6F5486E969D747DAF42F7B4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0">
    <w:name w:val="70A6DAAE68B341529D9E4B48714CEDC8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0">
    <w:name w:val="27E7F4BE303D455E876EC564435F77BD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10">
    <w:name w:val="3DCE38CCE4194F559E7A6950D763C15D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0">
    <w:name w:val="6243FF34E315425089ADEAC0D1DD3AC8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9">
    <w:name w:val="1C6E096BF4CF4EE5B6C7B0A175880FFE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0">
    <w:name w:val="4542A64A97F448298B7AFA732D4F072A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0">
    <w:name w:val="19C893283888444496A6C28B435BFE87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0">
    <w:name w:val="B47E3F8A66D441AB96899E7158F0B797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0">
    <w:name w:val="F63A46129C9A4C55811C5C46C8110CF1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
    <w:name w:val="47CD433264C74A59831AD6419E6D31A8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
    <w:name w:val="096562DA50074F87AA7C19DB5E5458FF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
    <w:name w:val="76AA40313786490EB053D376AB4E5EFE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
    <w:name w:val="B86A463FB73B483F9AA6B50956AD7ACE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
    <w:name w:val="246B2192919D44949FC996225733687B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
    <w:name w:val="0A83B2F8EDA94DFAB19CEAC05D011E30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
    <w:name w:val="0EA85227862549F894A66171254D75AA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
    <w:name w:val="805E88ABBF614C60A58C5D6E5D578CAF"/>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
    <w:name w:val="99A21D011E094C9AAA4B846634D926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
    <w:name w:val="C5FC401D77E446FC85282CCA0088A6A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
    <w:name w:val="E31B73938E9746FEAD8AA37BADE42BC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
    <w:name w:val="6B5B590B89994987AA44AAB7AFE612F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
    <w:name w:val="BB9082E40E264A8BB68D215B3FCF66CF"/>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
    <w:name w:val="4E5A63124D0A421099BA2F0CCFA66AE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3">
    <w:name w:val="330525173EF448929DEE951A75C308D4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3">
    <w:name w:val="1120E5920B8A43C7B9DEF52F2D4F8CBC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3">
    <w:name w:val="4F7DB12AC1C04C0EBF9EEB191FAADD9D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3">
    <w:name w:val="8643C461BA5B4E279F49427430084C0B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2">
    <w:name w:val="575D5AF5B6F5486E969D747DAF42F7B4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1">
    <w:name w:val="70A6DAAE68B341529D9E4B48714CEDC8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1">
    <w:name w:val="27E7F4BE303D455E876EC564435F77BD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11">
    <w:name w:val="3DCE38CCE4194F559E7A6950D763C15D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1">
    <w:name w:val="6243FF34E315425089ADEAC0D1DD3AC8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0">
    <w:name w:val="1C6E096BF4CF4EE5B6C7B0A175880FFE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1">
    <w:name w:val="4542A64A97F448298B7AFA732D4F072A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1">
    <w:name w:val="19C893283888444496A6C28B435BFE87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1">
    <w:name w:val="B47E3F8A66D441AB96899E7158F0B797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1">
    <w:name w:val="F63A46129C9A4C55811C5C46C8110CF1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2">
    <w:name w:val="47CD433264C74A59831AD6419E6D31A8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2">
    <w:name w:val="096562DA50074F87AA7C19DB5E5458FF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2">
    <w:name w:val="76AA40313786490EB053D376AB4E5EFE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2">
    <w:name w:val="B86A463FB73B483F9AA6B50956AD7ACE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2">
    <w:name w:val="246B2192919D44949FC996225733687B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2">
    <w:name w:val="0A83B2F8EDA94DFAB19CEAC05D011E30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2">
    <w:name w:val="0EA85227862549F894A66171254D75AA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
    <w:name w:val="805E88ABBF614C60A58C5D6E5D578CAF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
    <w:name w:val="99A21D011E094C9AAA4B846634D9261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
    <w:name w:val="C5FC401D77E446FC85282CCA0088A6A5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
    <w:name w:val="E31B73938E9746FEAD8AA37BADE42BC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
    <w:name w:val="6B5B590B89994987AA44AAB7AFE612F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
    <w:name w:val="BB9082E40E264A8BB68D215B3FCF66CF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
    <w:name w:val="4E5A63124D0A421099BA2F0CCFA66AE7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
    <w:name w:val="EDDFCB5B7E284C21A17EA84F306C4C5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
    <w:name w:val="AE4CCBE3703A4FE08CAB894AB7685C4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
    <w:name w:val="9943585FDC664A95965355E10028EDA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
    <w:name w:val="36AB880382DC4AC4B768CEBBC306894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4">
    <w:name w:val="330525173EF448929DEE951A75C308D4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4">
    <w:name w:val="1120E5920B8A43C7B9DEF52F2D4F8CBC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4">
    <w:name w:val="4F7DB12AC1C04C0EBF9EEB191FAADD9D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4">
    <w:name w:val="8643C461BA5B4E279F49427430084C0B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3">
    <w:name w:val="575D5AF5B6F5486E969D747DAF42F7B4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2">
    <w:name w:val="70A6DAAE68B341529D9E4B48714CEDC8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2">
    <w:name w:val="27E7F4BE303D455E876EC564435F77BD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12">
    <w:name w:val="3DCE38CCE4194F559E7A6950D763C15D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2">
    <w:name w:val="6243FF34E315425089ADEAC0D1DD3AC8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1">
    <w:name w:val="1C6E096BF4CF4EE5B6C7B0A175880FFE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2">
    <w:name w:val="4542A64A97F448298B7AFA732D4F072A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2">
    <w:name w:val="19C893283888444496A6C28B435BFE87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2">
    <w:name w:val="B47E3F8A66D441AB96899E7158F0B797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2">
    <w:name w:val="F63A46129C9A4C55811C5C46C8110CF1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3">
    <w:name w:val="47CD433264C74A59831AD6419E6D31A8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3">
    <w:name w:val="096562DA50074F87AA7C19DB5E5458FF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3">
    <w:name w:val="76AA40313786490EB053D376AB4E5EFE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3">
    <w:name w:val="B86A463FB73B483F9AA6B50956AD7ACE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3">
    <w:name w:val="246B2192919D44949FC996225733687B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3">
    <w:name w:val="0A83B2F8EDA94DFAB19CEAC05D011E30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3">
    <w:name w:val="0EA85227862549F894A66171254D75AA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2">
    <w:name w:val="805E88ABBF614C60A58C5D6E5D578CAF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2">
    <w:name w:val="99A21D011E094C9AAA4B846634D9261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2">
    <w:name w:val="C5FC401D77E446FC85282CCA0088A6A5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2">
    <w:name w:val="E31B73938E9746FEAD8AA37BADE42BC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2">
    <w:name w:val="6B5B590B89994987AA44AAB7AFE612F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2">
    <w:name w:val="BB9082E40E264A8BB68D215B3FCF66CF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2">
    <w:name w:val="4E5A63124D0A421099BA2F0CCFA66AE7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
    <w:name w:val="EDDFCB5B7E284C21A17EA84F306C4C54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
    <w:name w:val="AE4CCBE3703A4FE08CAB894AB7685C47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
    <w:name w:val="9943585FDC664A95965355E10028EDA9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
    <w:name w:val="36AB880382DC4AC4B768CEBBC306894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5">
    <w:name w:val="330525173EF448929DEE951A75C308D4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5">
    <w:name w:val="1120E5920B8A43C7B9DEF52F2D4F8CBC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5">
    <w:name w:val="4F7DB12AC1C04C0EBF9EEB191FAADD9D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5">
    <w:name w:val="8643C461BA5B4E279F49427430084C0B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4">
    <w:name w:val="575D5AF5B6F5486E969D747DAF42F7B4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3">
    <w:name w:val="70A6DAAE68B341529D9E4B48714CEDC8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3">
    <w:name w:val="27E7F4BE303D455E876EC564435F77BD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13">
    <w:name w:val="3DCE38CCE4194F559E7A6950D763C15D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3">
    <w:name w:val="6243FF34E315425089ADEAC0D1DD3AC8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2">
    <w:name w:val="1C6E096BF4CF4EE5B6C7B0A175880FFE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3">
    <w:name w:val="4542A64A97F448298B7AFA732D4F072A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3">
    <w:name w:val="19C893283888444496A6C28B435BFE87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3">
    <w:name w:val="B47E3F8A66D441AB96899E7158F0B797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3">
    <w:name w:val="F63A46129C9A4C55811C5C46C8110CF1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4">
    <w:name w:val="47CD433264C74A59831AD6419E6D31A8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4">
    <w:name w:val="096562DA50074F87AA7C19DB5E5458FF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4">
    <w:name w:val="76AA40313786490EB053D376AB4E5EFE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4">
    <w:name w:val="B86A463FB73B483F9AA6B50956AD7ACE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4">
    <w:name w:val="246B2192919D44949FC996225733687B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4">
    <w:name w:val="0A83B2F8EDA94DFAB19CEAC05D011E30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4">
    <w:name w:val="0EA85227862549F894A66171254D75AA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3">
    <w:name w:val="805E88ABBF614C60A58C5D6E5D578CAF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3">
    <w:name w:val="99A21D011E094C9AAA4B846634D9261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3">
    <w:name w:val="C5FC401D77E446FC85282CCA0088A6A5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3">
    <w:name w:val="E31B73938E9746FEAD8AA37BADE42BC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3">
    <w:name w:val="6B5B590B89994987AA44AAB7AFE612F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3">
    <w:name w:val="BB9082E40E264A8BB68D215B3FCF66CF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3">
    <w:name w:val="4E5A63124D0A421099BA2F0CCFA66AE7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2">
    <w:name w:val="EDDFCB5B7E284C21A17EA84F306C4C54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2">
    <w:name w:val="AE4CCBE3703A4FE08CAB894AB7685C47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2">
    <w:name w:val="9943585FDC664A95965355E10028EDA9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2">
    <w:name w:val="36AB880382DC4AC4B768CEBBC306894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
    <w:name w:val="DB0C55ECE1394B1FA6F331F7478DA4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
    <w:name w:val="0B2CAFE19E234D84AD4613E4A17157CF"/>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
    <w:name w:val="ADF45C8355D84DCDACE94D0B8021FCB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
    <w:name w:val="43BE5C06CE0F47E3827C0F81FBBF557F"/>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
    <w:name w:val="A738FE6AD6BD4A318BC8811243B7468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6">
    <w:name w:val="330525173EF448929DEE951A75C308D4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6">
    <w:name w:val="1120E5920B8A43C7B9DEF52F2D4F8CBC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6">
    <w:name w:val="4F7DB12AC1C04C0EBF9EEB191FAADD9D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6">
    <w:name w:val="8643C461BA5B4E279F49427430084C0B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5">
    <w:name w:val="575D5AF5B6F5486E969D747DAF42F7B4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4">
    <w:name w:val="70A6DAAE68B341529D9E4B48714CEDC8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4">
    <w:name w:val="27E7F4BE303D455E876EC564435F77BD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DCE38CCE4194F559E7A6950D763C15D14">
    <w:name w:val="3DCE38CCE4194F559E7A6950D763C15D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4">
    <w:name w:val="6243FF34E315425089ADEAC0D1DD3AC8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3">
    <w:name w:val="1C6E096BF4CF4EE5B6C7B0A175880FFE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4">
    <w:name w:val="4542A64A97F448298B7AFA732D4F072A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4">
    <w:name w:val="19C893283888444496A6C28B435BFE87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4">
    <w:name w:val="B47E3F8A66D441AB96899E7158F0B797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4">
    <w:name w:val="F63A46129C9A4C55811C5C46C8110CF1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5">
    <w:name w:val="47CD433264C74A59831AD6419E6D31A8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5">
    <w:name w:val="096562DA50074F87AA7C19DB5E5458FF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5">
    <w:name w:val="76AA40313786490EB053D376AB4E5EFE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5">
    <w:name w:val="B86A463FB73B483F9AA6B50956AD7ACE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5">
    <w:name w:val="246B2192919D44949FC996225733687B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5">
    <w:name w:val="0A83B2F8EDA94DFAB19CEAC05D011E30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5">
    <w:name w:val="0EA85227862549F894A66171254D75AA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4">
    <w:name w:val="805E88ABBF614C60A58C5D6E5D578CAF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4">
    <w:name w:val="99A21D011E094C9AAA4B846634D9261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4">
    <w:name w:val="C5FC401D77E446FC85282CCA0088A6A5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4">
    <w:name w:val="E31B73938E9746FEAD8AA37BADE42BC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4">
    <w:name w:val="6B5B590B89994987AA44AAB7AFE612F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4">
    <w:name w:val="BB9082E40E264A8BB68D215B3FCF66CF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4">
    <w:name w:val="4E5A63124D0A421099BA2F0CCFA66AE7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3">
    <w:name w:val="EDDFCB5B7E284C21A17EA84F306C4C54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3">
    <w:name w:val="AE4CCBE3703A4FE08CAB894AB7685C47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3">
    <w:name w:val="9943585FDC664A95965355E10028EDA9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3">
    <w:name w:val="36AB880382DC4AC4B768CEBBC306894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1">
    <w:name w:val="DB0C55ECE1394B1FA6F331F7478DA423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1">
    <w:name w:val="0B2CAFE19E234D84AD4613E4A17157CF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1">
    <w:name w:val="ADF45C8355D84DCDACE94D0B8021FCB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1">
    <w:name w:val="43BE5C06CE0F47E3827C0F81FBBF557F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1">
    <w:name w:val="A738FE6AD6BD4A318BC8811243B74686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
    <w:name w:val="82AD700CCCA94B22AA7D35164749BE5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
    <w:name w:val="F6470E758EC04C8A9549B6B5E12C29EB"/>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
    <w:name w:val="34D1E52746DB48C38B1971639C30DF8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
    <w:name w:val="71373FA569304DBA9315EEB4209EB9A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
    <w:name w:val="80D62B84E032468F9359804A1F5B7B0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
    <w:name w:val="66604EA4C32D4911A4C4B8A1EB95A30E"/>
    <w:rsid w:val="00361503"/>
  </w:style>
  <w:style w:type="paragraph" w:customStyle="1" w:styleId="330525173EF448929DEE951A75C308D417">
    <w:name w:val="330525173EF448929DEE951A75C308D4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7">
    <w:name w:val="1120E5920B8A43C7B9DEF52F2D4F8CBC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7">
    <w:name w:val="4F7DB12AC1C04C0EBF9EEB191FAADD9D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7">
    <w:name w:val="8643C461BA5B4E279F49427430084C0B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6">
    <w:name w:val="575D5AF5B6F5486E969D747DAF42F7B4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5">
    <w:name w:val="70A6DAAE68B341529D9E4B48714CEDC8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5">
    <w:name w:val="27E7F4BE303D455E876EC564435F77BD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
    <w:name w:val="4EC31C672D6C4A1C96B7F3093718620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1">
    <w:name w:val="66604EA4C32D4911A4C4B8A1EB95A30E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5">
    <w:name w:val="6243FF34E315425089ADEAC0D1DD3AC8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4">
    <w:name w:val="1C6E096BF4CF4EE5B6C7B0A175880FFE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5">
    <w:name w:val="4542A64A97F448298B7AFA732D4F072A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5">
    <w:name w:val="19C893283888444496A6C28B435BFE87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5">
    <w:name w:val="B47E3F8A66D441AB96899E7158F0B797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5">
    <w:name w:val="F63A46129C9A4C55811C5C46C8110CF1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6">
    <w:name w:val="47CD433264C74A59831AD6419E6D31A8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6">
    <w:name w:val="096562DA50074F87AA7C19DB5E5458FF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6">
    <w:name w:val="76AA40313786490EB053D376AB4E5EFE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6">
    <w:name w:val="B86A463FB73B483F9AA6B50956AD7ACE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6">
    <w:name w:val="246B2192919D44949FC996225733687B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6">
    <w:name w:val="0A83B2F8EDA94DFAB19CEAC05D011E30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6">
    <w:name w:val="0EA85227862549F894A66171254D75AA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5">
    <w:name w:val="805E88ABBF614C60A58C5D6E5D578CAF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5">
    <w:name w:val="99A21D011E094C9AAA4B846634D9261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5">
    <w:name w:val="C5FC401D77E446FC85282CCA0088A6A5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5">
    <w:name w:val="E31B73938E9746FEAD8AA37BADE42BC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5">
    <w:name w:val="6B5B590B89994987AA44AAB7AFE612F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5">
    <w:name w:val="BB9082E40E264A8BB68D215B3FCF66CF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5">
    <w:name w:val="4E5A63124D0A421099BA2F0CCFA66AE7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4">
    <w:name w:val="EDDFCB5B7E284C21A17EA84F306C4C54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4">
    <w:name w:val="AE4CCBE3703A4FE08CAB894AB7685C47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4">
    <w:name w:val="9943585FDC664A95965355E10028EDA9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4">
    <w:name w:val="36AB880382DC4AC4B768CEBBC306894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2">
    <w:name w:val="DB0C55ECE1394B1FA6F331F7478DA423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2">
    <w:name w:val="0B2CAFE19E234D84AD4613E4A17157CF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2">
    <w:name w:val="ADF45C8355D84DCDACE94D0B8021FCB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2">
    <w:name w:val="43BE5C06CE0F47E3827C0F81FBBF557F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2">
    <w:name w:val="A738FE6AD6BD4A318BC8811243B74686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1">
    <w:name w:val="82AD700CCCA94B22AA7D35164749BE53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1">
    <w:name w:val="F6470E758EC04C8A9549B6B5E12C29EB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1">
    <w:name w:val="34D1E52746DB48C38B1971639C30DF84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1">
    <w:name w:val="71373FA569304DBA9315EEB4209EB9A6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1">
    <w:name w:val="80D62B84E032468F9359804A1F5B7B0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18">
    <w:name w:val="330525173EF448929DEE951A75C308D4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8">
    <w:name w:val="1120E5920B8A43C7B9DEF52F2D4F8CBC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8">
    <w:name w:val="4F7DB12AC1C04C0EBF9EEB191FAADD9D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8">
    <w:name w:val="8643C461BA5B4E279F49427430084C0B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7">
    <w:name w:val="575D5AF5B6F5486E969D747DAF42F7B4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6">
    <w:name w:val="70A6DAAE68B341529D9E4B48714CEDC8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6">
    <w:name w:val="27E7F4BE303D455E876EC564435F77BD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1">
    <w:name w:val="4EC31C672D6C4A1C96B7F3093718620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2">
    <w:name w:val="66604EA4C32D4911A4C4B8A1EB95A30E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6">
    <w:name w:val="6243FF34E315425089ADEAC0D1DD3AC8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5">
    <w:name w:val="1C6E096BF4CF4EE5B6C7B0A175880FFE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6">
    <w:name w:val="4542A64A97F448298B7AFA732D4F072A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6">
    <w:name w:val="19C893283888444496A6C28B435BFE87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6">
    <w:name w:val="B47E3F8A66D441AB96899E7158F0B797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6">
    <w:name w:val="F63A46129C9A4C55811C5C46C8110CF1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7">
    <w:name w:val="47CD433264C74A59831AD6419E6D31A8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7">
    <w:name w:val="096562DA50074F87AA7C19DB5E5458FF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7">
    <w:name w:val="76AA40313786490EB053D376AB4E5EFE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7">
    <w:name w:val="B86A463FB73B483F9AA6B50956AD7ACE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7">
    <w:name w:val="246B2192919D44949FC996225733687B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7">
    <w:name w:val="0A83B2F8EDA94DFAB19CEAC05D011E30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7">
    <w:name w:val="0EA85227862549F894A66171254D75AA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6">
    <w:name w:val="805E88ABBF614C60A58C5D6E5D578CAF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6">
    <w:name w:val="99A21D011E094C9AAA4B846634D92612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6">
    <w:name w:val="C5FC401D77E446FC85282CCA0088A6A5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6">
    <w:name w:val="E31B73938E9746FEAD8AA37BADE42BC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6">
    <w:name w:val="6B5B590B89994987AA44AAB7AFE612F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6">
    <w:name w:val="BB9082E40E264A8BB68D215B3FCF66CF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6">
    <w:name w:val="4E5A63124D0A421099BA2F0CCFA66AE7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5">
    <w:name w:val="EDDFCB5B7E284C21A17EA84F306C4C54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5">
    <w:name w:val="AE4CCBE3703A4FE08CAB894AB7685C47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5">
    <w:name w:val="9943585FDC664A95965355E10028EDA9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5">
    <w:name w:val="36AB880382DC4AC4B768CEBBC306894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3">
    <w:name w:val="DB0C55ECE1394B1FA6F331F7478DA423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3">
    <w:name w:val="0B2CAFE19E234D84AD4613E4A17157CF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3">
    <w:name w:val="ADF45C8355D84DCDACE94D0B8021FCB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3">
    <w:name w:val="43BE5C06CE0F47E3827C0F81FBBF557F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3">
    <w:name w:val="A738FE6AD6BD4A318BC8811243B74686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2">
    <w:name w:val="82AD700CCCA94B22AA7D35164749BE53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2">
    <w:name w:val="F6470E758EC04C8A9549B6B5E12C29EB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2">
    <w:name w:val="34D1E52746DB48C38B1971639C30DF84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2">
    <w:name w:val="71373FA569304DBA9315EEB4209EB9A6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2">
    <w:name w:val="80D62B84E032468F9359804A1F5B7B0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B4DFA3D25E546A6A5DA2AFA4105FDC1">
    <w:name w:val="4B4DFA3D25E546A6A5DA2AFA4105FDC1"/>
    <w:rsid w:val="00361503"/>
  </w:style>
  <w:style w:type="paragraph" w:customStyle="1" w:styleId="330525173EF448929DEE951A75C308D419">
    <w:name w:val="330525173EF448929DEE951A75C308D4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19">
    <w:name w:val="1120E5920B8A43C7B9DEF52F2D4F8CBC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19">
    <w:name w:val="4F7DB12AC1C04C0EBF9EEB191FAADD9D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19">
    <w:name w:val="8643C461BA5B4E279F49427430084C0B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8">
    <w:name w:val="575D5AF5B6F5486E969D747DAF42F7B4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7">
    <w:name w:val="70A6DAAE68B341529D9E4B48714CEDC8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7">
    <w:name w:val="27E7F4BE303D455E876EC564435F77BD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2">
    <w:name w:val="4EC31C672D6C4A1C96B7F3093718620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3">
    <w:name w:val="66604EA4C32D4911A4C4B8A1EB95A30E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7">
    <w:name w:val="6243FF34E315425089ADEAC0D1DD3AC8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6">
    <w:name w:val="1C6E096BF4CF4EE5B6C7B0A175880FFE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7">
    <w:name w:val="4542A64A97F448298B7AFA732D4F072A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7">
    <w:name w:val="19C893283888444496A6C28B435BFE87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7">
    <w:name w:val="B47E3F8A66D441AB96899E7158F0B797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7">
    <w:name w:val="F63A46129C9A4C55811C5C46C8110CF1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8">
    <w:name w:val="47CD433264C74A59831AD6419E6D31A8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8">
    <w:name w:val="096562DA50074F87AA7C19DB5E5458FF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8">
    <w:name w:val="76AA40313786490EB053D376AB4E5EFE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8">
    <w:name w:val="B86A463FB73B483F9AA6B50956AD7ACE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8">
    <w:name w:val="246B2192919D44949FC996225733687B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8">
    <w:name w:val="0A83B2F8EDA94DFAB19CEAC05D011E30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8">
    <w:name w:val="0EA85227862549F894A66171254D75AA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7">
    <w:name w:val="805E88ABBF614C60A58C5D6E5D578CAF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7">
    <w:name w:val="99A21D011E094C9AAA4B846634D92612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7">
    <w:name w:val="C5FC401D77E446FC85282CCA0088A6A5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7">
    <w:name w:val="E31B73938E9746FEAD8AA37BADE42BC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7">
    <w:name w:val="6B5B590B89994987AA44AAB7AFE612F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7">
    <w:name w:val="BB9082E40E264A8BB68D215B3FCF66CF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7">
    <w:name w:val="4E5A63124D0A421099BA2F0CCFA66AE7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6">
    <w:name w:val="EDDFCB5B7E284C21A17EA84F306C4C54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6">
    <w:name w:val="AE4CCBE3703A4FE08CAB894AB7685C47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6">
    <w:name w:val="9943585FDC664A95965355E10028EDA9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6">
    <w:name w:val="36AB880382DC4AC4B768CEBBC306894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4">
    <w:name w:val="DB0C55ECE1394B1FA6F331F7478DA423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4">
    <w:name w:val="0B2CAFE19E234D84AD4613E4A17157CF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4">
    <w:name w:val="ADF45C8355D84DCDACE94D0B8021FCB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4">
    <w:name w:val="43BE5C06CE0F47E3827C0F81FBBF557F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4">
    <w:name w:val="A738FE6AD6BD4A318BC8811243B74686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3">
    <w:name w:val="82AD700CCCA94B22AA7D35164749BE53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3">
    <w:name w:val="F6470E758EC04C8A9549B6B5E12C29EB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3">
    <w:name w:val="34D1E52746DB48C38B1971639C30DF84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3">
    <w:name w:val="71373FA569304DBA9315EEB4209EB9A6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3">
    <w:name w:val="80D62B84E032468F9359804A1F5B7B0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0">
    <w:name w:val="330525173EF448929DEE951A75C308D4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0">
    <w:name w:val="1120E5920B8A43C7B9DEF52F2D4F8CBC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0">
    <w:name w:val="4F7DB12AC1C04C0EBF9EEB191FAADD9D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0">
    <w:name w:val="8643C461BA5B4E279F49427430084C0B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19">
    <w:name w:val="575D5AF5B6F5486E969D747DAF42F7B4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8">
    <w:name w:val="70A6DAAE68B341529D9E4B48714CEDC8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8">
    <w:name w:val="27E7F4BE303D455E876EC564435F77BD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3">
    <w:name w:val="4EC31C672D6C4A1C96B7F3093718620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4">
    <w:name w:val="66604EA4C32D4911A4C4B8A1EB95A30E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8">
    <w:name w:val="6243FF34E315425089ADEAC0D1DD3AC8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7">
    <w:name w:val="1C6E096BF4CF4EE5B6C7B0A175880FFE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8">
    <w:name w:val="4542A64A97F448298B7AFA732D4F072A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8">
    <w:name w:val="19C893283888444496A6C28B435BFE87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8">
    <w:name w:val="B47E3F8A66D441AB96899E7158F0B797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8">
    <w:name w:val="F63A46129C9A4C55811C5C46C8110CF1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9">
    <w:name w:val="47CD433264C74A59831AD6419E6D31A8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9">
    <w:name w:val="096562DA50074F87AA7C19DB5E5458FF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9">
    <w:name w:val="76AA40313786490EB053D376AB4E5EFE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9">
    <w:name w:val="B86A463FB73B483F9AA6B50956AD7ACE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9">
    <w:name w:val="246B2192919D44949FC996225733687B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9">
    <w:name w:val="0A83B2F8EDA94DFAB19CEAC05D011E30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9">
    <w:name w:val="0EA85227862549F894A66171254D75AA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8">
    <w:name w:val="805E88ABBF614C60A58C5D6E5D578CAF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8">
    <w:name w:val="99A21D011E094C9AAA4B846634D92612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8">
    <w:name w:val="C5FC401D77E446FC85282CCA0088A6A5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8">
    <w:name w:val="E31B73938E9746FEAD8AA37BADE42BC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8">
    <w:name w:val="6B5B590B89994987AA44AAB7AFE612F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8">
    <w:name w:val="BB9082E40E264A8BB68D215B3FCF66CF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8">
    <w:name w:val="4E5A63124D0A421099BA2F0CCFA66AE7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
    <w:name w:val="4D7CAF3A68134409A4098898CF39A16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7">
    <w:name w:val="EDDFCB5B7E284C21A17EA84F306C4C54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7">
    <w:name w:val="AE4CCBE3703A4FE08CAB894AB7685C47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7">
    <w:name w:val="9943585FDC664A95965355E10028EDA9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7">
    <w:name w:val="36AB880382DC4AC4B768CEBBC3068941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5">
    <w:name w:val="DB0C55ECE1394B1FA6F331F7478DA423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5">
    <w:name w:val="0B2CAFE19E234D84AD4613E4A17157CF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5">
    <w:name w:val="ADF45C8355D84DCDACE94D0B8021FCB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5">
    <w:name w:val="43BE5C06CE0F47E3827C0F81FBBF557F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5">
    <w:name w:val="A738FE6AD6BD4A318BC8811243B74686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4">
    <w:name w:val="82AD700CCCA94B22AA7D35164749BE53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4">
    <w:name w:val="F6470E758EC04C8A9549B6B5E12C29EB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4">
    <w:name w:val="34D1E52746DB48C38B1971639C30DF84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4">
    <w:name w:val="71373FA569304DBA9315EEB4209EB9A6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4">
    <w:name w:val="80D62B84E032468F9359804A1F5B7B0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1">
    <w:name w:val="330525173EF448929DEE951A75C308D4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1">
    <w:name w:val="1120E5920B8A43C7B9DEF52F2D4F8CBC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1">
    <w:name w:val="4F7DB12AC1C04C0EBF9EEB191FAADD9D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1">
    <w:name w:val="8643C461BA5B4E279F49427430084C0B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0">
    <w:name w:val="575D5AF5B6F5486E969D747DAF42F7B4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19">
    <w:name w:val="70A6DAAE68B341529D9E4B48714CEDC8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19">
    <w:name w:val="27E7F4BE303D455E876EC564435F77BD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4">
    <w:name w:val="4EC31C672D6C4A1C96B7F3093718620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5">
    <w:name w:val="66604EA4C32D4911A4C4B8A1EB95A30E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19">
    <w:name w:val="6243FF34E315425089ADEAC0D1DD3AC8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8">
    <w:name w:val="1C6E096BF4CF4EE5B6C7B0A175880FFE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19">
    <w:name w:val="4542A64A97F448298B7AFA732D4F072A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19">
    <w:name w:val="19C893283888444496A6C28B435BFE87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19">
    <w:name w:val="B47E3F8A66D441AB96899E7158F0B797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19">
    <w:name w:val="F63A46129C9A4C55811C5C46C8110CF1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0">
    <w:name w:val="47CD433264C74A59831AD6419E6D31A8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0">
    <w:name w:val="096562DA50074F87AA7C19DB5E5458FF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0">
    <w:name w:val="76AA40313786490EB053D376AB4E5EFE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0">
    <w:name w:val="B86A463FB73B483F9AA6B50956AD7ACE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0">
    <w:name w:val="246B2192919D44949FC996225733687B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0">
    <w:name w:val="0A83B2F8EDA94DFAB19CEAC05D011E30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0">
    <w:name w:val="0EA85227862549F894A66171254D75AA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9">
    <w:name w:val="805E88ABBF614C60A58C5D6E5D578CAF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9">
    <w:name w:val="99A21D011E094C9AAA4B846634D92612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9">
    <w:name w:val="C5FC401D77E446FC85282CCA0088A6A5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9">
    <w:name w:val="E31B73938E9746FEAD8AA37BADE42BC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9">
    <w:name w:val="6B5B590B89994987AA44AAB7AFE612F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9">
    <w:name w:val="BB9082E40E264A8BB68D215B3FCF66CF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9">
    <w:name w:val="4E5A63124D0A421099BA2F0CCFA66AE7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1">
    <w:name w:val="4D7CAF3A68134409A4098898CF39A16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8">
    <w:name w:val="EDDFCB5B7E284C21A17EA84F306C4C54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8">
    <w:name w:val="AE4CCBE3703A4FE08CAB894AB7685C47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8">
    <w:name w:val="9943585FDC664A95965355E10028EDA9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
    <w:name w:val="EC6AF3EF2AFD45D2A512DBADA3FB823D"/>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8">
    <w:name w:val="36AB880382DC4AC4B768CEBBC3068941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6">
    <w:name w:val="DB0C55ECE1394B1FA6F331F7478DA423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6">
    <w:name w:val="0B2CAFE19E234D84AD4613E4A17157CF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6">
    <w:name w:val="ADF45C8355D84DCDACE94D0B8021FCB2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6">
    <w:name w:val="43BE5C06CE0F47E3827C0F81FBBF557F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6">
    <w:name w:val="A738FE6AD6BD4A318BC8811243B74686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5">
    <w:name w:val="82AD700CCCA94B22AA7D35164749BE53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5">
    <w:name w:val="F6470E758EC04C8A9549B6B5E12C29EB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5">
    <w:name w:val="34D1E52746DB48C38B1971639C30DF84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5">
    <w:name w:val="71373FA569304DBA9315EEB4209EB9A6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5">
    <w:name w:val="80D62B84E032468F9359804A1F5B7B0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2">
    <w:name w:val="330525173EF448929DEE951A75C308D4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2">
    <w:name w:val="1120E5920B8A43C7B9DEF52F2D4F8CBC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2">
    <w:name w:val="4F7DB12AC1C04C0EBF9EEB191FAADD9D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2">
    <w:name w:val="8643C461BA5B4E279F49427430084C0B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1">
    <w:name w:val="575D5AF5B6F5486E969D747DAF42F7B4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0">
    <w:name w:val="70A6DAAE68B341529D9E4B48714CEDC8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0">
    <w:name w:val="27E7F4BE303D455E876EC564435F77BD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5">
    <w:name w:val="4EC31C672D6C4A1C96B7F3093718620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6">
    <w:name w:val="66604EA4C32D4911A4C4B8A1EB95A30E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0">
    <w:name w:val="6243FF34E315425089ADEAC0D1DD3AC8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19">
    <w:name w:val="1C6E096BF4CF4EE5B6C7B0A175880FFE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0">
    <w:name w:val="4542A64A97F448298B7AFA732D4F072A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0">
    <w:name w:val="19C893283888444496A6C28B435BFE87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0">
    <w:name w:val="B47E3F8A66D441AB96899E7158F0B797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0">
    <w:name w:val="F63A46129C9A4C55811C5C46C8110CF1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1">
    <w:name w:val="47CD433264C74A59831AD6419E6D31A8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1">
    <w:name w:val="096562DA50074F87AA7C19DB5E5458FF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1">
    <w:name w:val="76AA40313786490EB053D376AB4E5EFE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1">
    <w:name w:val="B86A463FB73B483F9AA6B50956AD7ACE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1">
    <w:name w:val="246B2192919D44949FC996225733687B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1">
    <w:name w:val="0A83B2F8EDA94DFAB19CEAC05D011E30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1">
    <w:name w:val="0EA85227862549F894A66171254D75AA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0">
    <w:name w:val="805E88ABBF614C60A58C5D6E5D578CAF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0">
    <w:name w:val="99A21D011E094C9AAA4B846634D92612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0">
    <w:name w:val="C5FC401D77E446FC85282CCA0088A6A5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0">
    <w:name w:val="E31B73938E9746FEAD8AA37BADE42BCD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0">
    <w:name w:val="6B5B590B89994987AA44AAB7AFE612FD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0">
    <w:name w:val="BB9082E40E264A8BB68D215B3FCF66CF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0">
    <w:name w:val="4E5A63124D0A421099BA2F0CCFA66AE7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2">
    <w:name w:val="4D7CAF3A68134409A4098898CF39A16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9">
    <w:name w:val="EDDFCB5B7E284C21A17EA84F306C4C54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9">
    <w:name w:val="AE4CCBE3703A4FE08CAB894AB7685C47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9">
    <w:name w:val="9943585FDC664A95965355E10028EDA9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1">
    <w:name w:val="EC6AF3EF2AFD45D2A512DBADA3FB823D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9">
    <w:name w:val="36AB880382DC4AC4B768CEBBC3068941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7">
    <w:name w:val="DB0C55ECE1394B1FA6F331F7478DA423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7">
    <w:name w:val="0B2CAFE19E234D84AD4613E4A17157CF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
    <w:name w:val="194C672785FA4C2BA084DF1F2DE99A2E"/>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7">
    <w:name w:val="ADF45C8355D84DCDACE94D0B8021FCB2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7">
    <w:name w:val="43BE5C06CE0F47E3827C0F81FBBF557F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7">
    <w:name w:val="A738FE6AD6BD4A318BC8811243B74686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6">
    <w:name w:val="82AD700CCCA94B22AA7D35164749BE53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6">
    <w:name w:val="F6470E758EC04C8A9549B6B5E12C29EB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6">
    <w:name w:val="34D1E52746DB48C38B1971639C30DF84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6">
    <w:name w:val="71373FA569304DBA9315EEB4209EB9A6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6">
    <w:name w:val="80D62B84E032468F9359804A1F5B7B0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3">
    <w:name w:val="330525173EF448929DEE951A75C308D4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3">
    <w:name w:val="1120E5920B8A43C7B9DEF52F2D4F8CBC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3">
    <w:name w:val="4F7DB12AC1C04C0EBF9EEB191FAADD9D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3">
    <w:name w:val="8643C461BA5B4E279F49427430084C0B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2">
    <w:name w:val="575D5AF5B6F5486E969D747DAF42F7B4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1">
    <w:name w:val="70A6DAAE68B341529D9E4B48714CEDC8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1">
    <w:name w:val="27E7F4BE303D455E876EC564435F77BD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6">
    <w:name w:val="4EC31C672D6C4A1C96B7F3093718620D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7">
    <w:name w:val="66604EA4C32D4911A4C4B8A1EB95A30E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1">
    <w:name w:val="6243FF34E315425089ADEAC0D1DD3AC8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0">
    <w:name w:val="1C6E096BF4CF4EE5B6C7B0A175880FFE2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1">
    <w:name w:val="4542A64A97F448298B7AFA732D4F072A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1">
    <w:name w:val="19C893283888444496A6C28B435BFE87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1">
    <w:name w:val="B47E3F8A66D441AB96899E7158F0B797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1">
    <w:name w:val="F63A46129C9A4C55811C5C46C8110CF1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2">
    <w:name w:val="47CD433264C74A59831AD6419E6D31A8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2">
    <w:name w:val="096562DA50074F87AA7C19DB5E5458FF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2">
    <w:name w:val="76AA40313786490EB053D376AB4E5EFE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2">
    <w:name w:val="B86A463FB73B483F9AA6B50956AD7ACE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2">
    <w:name w:val="246B2192919D44949FC996225733687B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2">
    <w:name w:val="0A83B2F8EDA94DFAB19CEAC05D011E30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2">
    <w:name w:val="0EA85227862549F894A66171254D75AA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1">
    <w:name w:val="805E88ABBF614C60A58C5D6E5D578CAF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1">
    <w:name w:val="99A21D011E094C9AAA4B846634D92612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1">
    <w:name w:val="C5FC401D77E446FC85282CCA0088A6A5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1">
    <w:name w:val="E31B73938E9746FEAD8AA37BADE42BCD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1">
    <w:name w:val="6B5B590B89994987AA44AAB7AFE612FD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1">
    <w:name w:val="BB9082E40E264A8BB68D215B3FCF66CF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1">
    <w:name w:val="4E5A63124D0A421099BA2F0CCFA66AE7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3">
    <w:name w:val="4D7CAF3A68134409A4098898CF39A16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0">
    <w:name w:val="EDDFCB5B7E284C21A17EA84F306C4C54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0">
    <w:name w:val="AE4CCBE3703A4FE08CAB894AB7685C47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0">
    <w:name w:val="9943585FDC664A95965355E10028EDA9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2">
    <w:name w:val="EC6AF3EF2AFD45D2A512DBADA3FB823D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0">
    <w:name w:val="36AB880382DC4AC4B768CEBBC3068941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8">
    <w:name w:val="DB0C55ECE1394B1FA6F331F7478DA423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8">
    <w:name w:val="0B2CAFE19E234D84AD4613E4A17157CF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1">
    <w:name w:val="194C672785FA4C2BA084DF1F2DE99A2E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8">
    <w:name w:val="ADF45C8355D84DCDACE94D0B8021FCB2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2D004D53404B1C8D124BBADE1C5E3B">
    <w:name w:val="F62D004D53404B1C8D124BBADE1C5E3B"/>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8">
    <w:name w:val="43BE5C06CE0F47E3827C0F81FBBF557F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8">
    <w:name w:val="A738FE6AD6BD4A318BC8811243B74686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7">
    <w:name w:val="82AD700CCCA94B22AA7D35164749BE53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7">
    <w:name w:val="F6470E758EC04C8A9549B6B5E12C29EB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7">
    <w:name w:val="34D1E52746DB48C38B1971639C30DF84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7">
    <w:name w:val="71373FA569304DBA9315EEB4209EB9A6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7">
    <w:name w:val="80D62B84E032468F9359804A1F5B7B0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4">
    <w:name w:val="330525173EF448929DEE951A75C308D4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4">
    <w:name w:val="1120E5920B8A43C7B9DEF52F2D4F8CBC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4">
    <w:name w:val="4F7DB12AC1C04C0EBF9EEB191FAADD9D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4">
    <w:name w:val="8643C461BA5B4E279F49427430084C0B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3">
    <w:name w:val="575D5AF5B6F5486E969D747DAF42F7B4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2">
    <w:name w:val="70A6DAAE68B341529D9E4B48714CEDC8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2">
    <w:name w:val="27E7F4BE303D455E876EC564435F77BD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7">
    <w:name w:val="4EC31C672D6C4A1C96B7F3093718620D7"/>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8">
    <w:name w:val="66604EA4C32D4911A4C4B8A1EB95A30E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2">
    <w:name w:val="6243FF34E315425089ADEAC0D1DD3AC8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1">
    <w:name w:val="1C6E096BF4CF4EE5B6C7B0A175880FFE2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2">
    <w:name w:val="4542A64A97F448298B7AFA732D4F072A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2">
    <w:name w:val="19C893283888444496A6C28B435BFE87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2">
    <w:name w:val="B47E3F8A66D441AB96899E7158F0B797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2">
    <w:name w:val="F63A46129C9A4C55811C5C46C8110CF1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3">
    <w:name w:val="47CD433264C74A59831AD6419E6D31A8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3">
    <w:name w:val="096562DA50074F87AA7C19DB5E5458FF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3">
    <w:name w:val="76AA40313786490EB053D376AB4E5EFE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3">
    <w:name w:val="B86A463FB73B483F9AA6B50956AD7ACE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3">
    <w:name w:val="246B2192919D44949FC996225733687B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3">
    <w:name w:val="0A83B2F8EDA94DFAB19CEAC05D011E30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3">
    <w:name w:val="0EA85227862549F894A66171254D75AA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2">
    <w:name w:val="805E88ABBF614C60A58C5D6E5D578CAF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2">
    <w:name w:val="99A21D011E094C9AAA4B846634D92612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2">
    <w:name w:val="C5FC401D77E446FC85282CCA0088A6A5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2">
    <w:name w:val="E31B73938E9746FEAD8AA37BADE42BCD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2">
    <w:name w:val="6B5B590B89994987AA44AAB7AFE612FD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2">
    <w:name w:val="BB9082E40E264A8BB68D215B3FCF66CF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2">
    <w:name w:val="4E5A63124D0A421099BA2F0CCFA66AE7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4">
    <w:name w:val="4D7CAF3A68134409A4098898CF39A16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1">
    <w:name w:val="EDDFCB5B7E284C21A17EA84F306C4C54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1">
    <w:name w:val="AE4CCBE3703A4FE08CAB894AB7685C47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1">
    <w:name w:val="9943585FDC664A95965355E10028EDA9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3">
    <w:name w:val="EC6AF3EF2AFD45D2A512DBADA3FB823D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1">
    <w:name w:val="36AB880382DC4AC4B768CEBBC3068941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9">
    <w:name w:val="DB0C55ECE1394B1FA6F331F7478DA423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9">
    <w:name w:val="0B2CAFE19E234D84AD4613E4A17157CF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2">
    <w:name w:val="194C672785FA4C2BA084DF1F2DE99A2E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9">
    <w:name w:val="ADF45C8355D84DCDACE94D0B8021FCB2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9">
    <w:name w:val="43BE5C06CE0F47E3827C0F81FBBF557F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9">
    <w:name w:val="A738FE6AD6BD4A318BC8811243B74686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8">
    <w:name w:val="82AD700CCCA94B22AA7D35164749BE53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8">
    <w:name w:val="F6470E758EC04C8A9549B6B5E12C29EB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8">
    <w:name w:val="34D1E52746DB48C38B1971639C30DF84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8">
    <w:name w:val="71373FA569304DBA9315EEB4209EB9A6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8">
    <w:name w:val="80D62B84E032468F9359804A1F5B7B0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5">
    <w:name w:val="330525173EF448929DEE951A75C308D4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5">
    <w:name w:val="1120E5920B8A43C7B9DEF52F2D4F8CBC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5">
    <w:name w:val="4F7DB12AC1C04C0EBF9EEB191FAADD9D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5">
    <w:name w:val="8643C461BA5B4E279F49427430084C0B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4">
    <w:name w:val="575D5AF5B6F5486E969D747DAF42F7B4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3">
    <w:name w:val="70A6DAAE68B341529D9E4B48714CEDC8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3">
    <w:name w:val="27E7F4BE303D455E876EC564435F77BD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8">
    <w:name w:val="4EC31C672D6C4A1C96B7F3093718620D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9">
    <w:name w:val="66604EA4C32D4911A4C4B8A1EB95A30E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3">
    <w:name w:val="6243FF34E315425089ADEAC0D1DD3AC8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2">
    <w:name w:val="1C6E096BF4CF4EE5B6C7B0A175880FFE2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3">
    <w:name w:val="4542A64A97F448298B7AFA732D4F072A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3">
    <w:name w:val="19C893283888444496A6C28B435BFE87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3">
    <w:name w:val="B47E3F8A66D441AB96899E7158F0B797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3">
    <w:name w:val="F63A46129C9A4C55811C5C46C8110CF1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4">
    <w:name w:val="47CD433264C74A59831AD6419E6D31A8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4">
    <w:name w:val="096562DA50074F87AA7C19DB5E5458FF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4">
    <w:name w:val="76AA40313786490EB053D376AB4E5EFE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4">
    <w:name w:val="B86A463FB73B483F9AA6B50956AD7ACE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4">
    <w:name w:val="246B2192919D44949FC996225733687B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4">
    <w:name w:val="0A83B2F8EDA94DFAB19CEAC05D011E30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4">
    <w:name w:val="0EA85227862549F894A66171254D75AA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3">
    <w:name w:val="805E88ABBF614C60A58C5D6E5D578CAF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3">
    <w:name w:val="99A21D011E094C9AAA4B846634D92612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3">
    <w:name w:val="C5FC401D77E446FC85282CCA0088A6A5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3">
    <w:name w:val="E31B73938E9746FEAD8AA37BADE42BCD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3">
    <w:name w:val="6B5B590B89994987AA44AAB7AFE612FD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3">
    <w:name w:val="BB9082E40E264A8BB68D215B3FCF66CF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3">
    <w:name w:val="4E5A63124D0A421099BA2F0CCFA66AE7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5">
    <w:name w:val="4D7CAF3A68134409A4098898CF39A16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2">
    <w:name w:val="EDDFCB5B7E284C21A17EA84F306C4C54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2">
    <w:name w:val="AE4CCBE3703A4FE08CAB894AB7685C47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2">
    <w:name w:val="9943585FDC664A95965355E10028EDA9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4">
    <w:name w:val="EC6AF3EF2AFD45D2A512DBADA3FB823D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2">
    <w:name w:val="36AB880382DC4AC4B768CEBBC306894112"/>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10">
    <w:name w:val="DB0C55ECE1394B1FA6F331F7478DA423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10">
    <w:name w:val="0B2CAFE19E234D84AD4613E4A17157CF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3">
    <w:name w:val="194C672785FA4C2BA084DF1F2DE99A2E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10">
    <w:name w:val="ADF45C8355D84DCDACE94D0B8021FCB2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10">
    <w:name w:val="43BE5C06CE0F47E3827C0F81FBBF557F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10">
    <w:name w:val="A738FE6AD6BD4A318BC8811243B74686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9">
    <w:name w:val="82AD700CCCA94B22AA7D35164749BE53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9">
    <w:name w:val="F6470E758EC04C8A9549B6B5E12C29EB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9">
    <w:name w:val="34D1E52746DB48C38B1971639C30DF84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9">
    <w:name w:val="71373FA569304DBA9315EEB4209EB9A6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9">
    <w:name w:val="80D62B84E032468F9359804A1F5B7B0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6">
    <w:name w:val="330525173EF448929DEE951A75C308D42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6">
    <w:name w:val="1120E5920B8A43C7B9DEF52F2D4F8CBC2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6">
    <w:name w:val="4F7DB12AC1C04C0EBF9EEB191FAADD9D2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6">
    <w:name w:val="8643C461BA5B4E279F49427430084C0B2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5">
    <w:name w:val="575D5AF5B6F5486E969D747DAF42F7B42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4">
    <w:name w:val="70A6DAAE68B341529D9E4B48714CEDC8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4">
    <w:name w:val="27E7F4BE303D455E876EC564435F77BD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9">
    <w:name w:val="4EC31C672D6C4A1C96B7F3093718620D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10">
    <w:name w:val="66604EA4C32D4911A4C4B8A1EB95A30E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4">
    <w:name w:val="6243FF34E315425089ADEAC0D1DD3AC8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3">
    <w:name w:val="1C6E096BF4CF4EE5B6C7B0A175880FFE2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4">
    <w:name w:val="4542A64A97F448298B7AFA732D4F072A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4">
    <w:name w:val="19C893283888444496A6C28B435BFE87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4">
    <w:name w:val="B47E3F8A66D441AB96899E7158F0B797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4">
    <w:name w:val="F63A46129C9A4C55811C5C46C8110CF12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5">
    <w:name w:val="47CD433264C74A59831AD6419E6D31A8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5">
    <w:name w:val="096562DA50074F87AA7C19DB5E5458FF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5">
    <w:name w:val="76AA40313786490EB053D376AB4E5EFE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5">
    <w:name w:val="B86A463FB73B483F9AA6B50956AD7ACE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5">
    <w:name w:val="246B2192919D44949FC996225733687B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5">
    <w:name w:val="0A83B2F8EDA94DFAB19CEAC05D011E30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5">
    <w:name w:val="0EA85227862549F894A66171254D75AA1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4">
    <w:name w:val="805E88ABBF614C60A58C5D6E5D578CAF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4">
    <w:name w:val="99A21D011E094C9AAA4B846634D92612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4">
    <w:name w:val="C5FC401D77E446FC85282CCA0088A6A5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4">
    <w:name w:val="E31B73938E9746FEAD8AA37BADE42BCD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4">
    <w:name w:val="6B5B590B89994987AA44AAB7AFE612FD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4">
    <w:name w:val="BB9082E40E264A8BB68D215B3FCF66CF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4">
    <w:name w:val="4E5A63124D0A421099BA2F0CCFA66AE71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6">
    <w:name w:val="4D7CAF3A68134409A4098898CF39A1616"/>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3">
    <w:name w:val="EDDFCB5B7E284C21A17EA84F306C4C54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3">
    <w:name w:val="AE4CCBE3703A4FE08CAB894AB7685C47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3">
    <w:name w:val="9943585FDC664A95965355E10028EDA9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5">
    <w:name w:val="EC6AF3EF2AFD45D2A512DBADA3FB823D5"/>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3">
    <w:name w:val="36AB880382DC4AC4B768CEBBC306894113"/>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11">
    <w:name w:val="DB0C55ECE1394B1FA6F331F7478DA423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11">
    <w:name w:val="0B2CAFE19E234D84AD4613E4A17157CF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4">
    <w:name w:val="194C672785FA4C2BA084DF1F2DE99A2E4"/>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11">
    <w:name w:val="ADF45C8355D84DCDACE94D0B8021FCB2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DD18B1B102047CBAB15888A659D33AE">
    <w:name w:val="CDD18B1B102047CBAB15888A659D33AE"/>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CE626A1EF72C4E57A8731688218207E9">
    <w:name w:val="CE626A1EF72C4E57A8731688218207E9"/>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208CEA74C8214DD78C36FAB82EF83588">
    <w:name w:val="208CEA74C8214DD78C36FAB82EF83588"/>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11">
    <w:name w:val="43BE5C06CE0F47E3827C0F81FBBF557F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11">
    <w:name w:val="A738FE6AD6BD4A318BC8811243B7468611"/>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10">
    <w:name w:val="82AD700CCCA94B22AA7D35164749BE53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10">
    <w:name w:val="F6470E758EC04C8A9549B6B5E12C29EB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10">
    <w:name w:val="34D1E52746DB48C38B1971639C30DF84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10">
    <w:name w:val="71373FA569304DBA9315EEB4209EB9A6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10">
    <w:name w:val="80D62B84E032468F9359804A1F5B7B0D10"/>
    <w:rsid w:val="00361503"/>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7">
    <w:name w:val="330525173EF448929DEE951A75C308D427"/>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7">
    <w:name w:val="1120E5920B8A43C7B9DEF52F2D4F8CBC27"/>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7">
    <w:name w:val="4F7DB12AC1C04C0EBF9EEB191FAADD9D27"/>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7">
    <w:name w:val="8643C461BA5B4E279F49427430084C0B27"/>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6">
    <w:name w:val="575D5AF5B6F5486E969D747DAF42F7B42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5">
    <w:name w:val="70A6DAAE68B341529D9E4B48714CEDC8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5">
    <w:name w:val="27E7F4BE303D455E876EC564435F77BD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10">
    <w:name w:val="4EC31C672D6C4A1C96B7F3093718620D10"/>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11">
    <w:name w:val="66604EA4C32D4911A4C4B8A1EB95A30E1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5">
    <w:name w:val="6243FF34E315425089ADEAC0D1DD3AC8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4">
    <w:name w:val="1C6E096BF4CF4EE5B6C7B0A175880FFE24"/>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5">
    <w:name w:val="4542A64A97F448298B7AFA732D4F072A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5">
    <w:name w:val="19C893283888444496A6C28B435BFE87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5">
    <w:name w:val="B47E3F8A66D441AB96899E7158F0B797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5">
    <w:name w:val="F63A46129C9A4C55811C5C46C8110CF12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6">
    <w:name w:val="47CD433264C74A59831AD6419E6D31A8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6">
    <w:name w:val="096562DA50074F87AA7C19DB5E5458FF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6">
    <w:name w:val="76AA40313786490EB053D376AB4E5EFE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6">
    <w:name w:val="B86A463FB73B483F9AA6B50956AD7ACE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6">
    <w:name w:val="246B2192919D44949FC996225733687B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6">
    <w:name w:val="0A83B2F8EDA94DFAB19CEAC05D011E30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6">
    <w:name w:val="0EA85227862549F894A66171254D75AA1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5">
    <w:name w:val="805E88ABBF614C60A58C5D6E5D578CAF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5">
    <w:name w:val="99A21D011E094C9AAA4B846634D92612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5">
    <w:name w:val="C5FC401D77E446FC85282CCA0088A6A5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5">
    <w:name w:val="E31B73938E9746FEAD8AA37BADE42BCD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5">
    <w:name w:val="6B5B590B89994987AA44AAB7AFE612FD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5">
    <w:name w:val="BB9082E40E264A8BB68D215B3FCF66CF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5">
    <w:name w:val="4E5A63124D0A421099BA2F0CCFA66AE71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7">
    <w:name w:val="4D7CAF3A68134409A4098898CF39A1617"/>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4">
    <w:name w:val="EDDFCB5B7E284C21A17EA84F306C4C5414"/>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4">
    <w:name w:val="AE4CCBE3703A4FE08CAB894AB7685C4714"/>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4">
    <w:name w:val="9943585FDC664A95965355E10028EDA914"/>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6">
    <w:name w:val="EC6AF3EF2AFD45D2A512DBADA3FB823D6"/>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4">
    <w:name w:val="36AB880382DC4AC4B768CEBBC306894114"/>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12">
    <w:name w:val="DB0C55ECE1394B1FA6F331F7478DA42312"/>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12">
    <w:name w:val="0B2CAFE19E234D84AD4613E4A17157CF12"/>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5">
    <w:name w:val="194C672785FA4C2BA084DF1F2DE99A2E5"/>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12">
    <w:name w:val="ADF45C8355D84DCDACE94D0B8021FCB212"/>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CDD18B1B102047CBAB15888A659D33AE1">
    <w:name w:val="CDD18B1B102047CBAB15888A659D33AE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CE626A1EF72C4E57A8731688218207E91">
    <w:name w:val="CE626A1EF72C4E57A8731688218207E9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208CEA74C8214DD78C36FAB82EF835881">
    <w:name w:val="208CEA74C8214DD78C36FAB82EF83588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12">
    <w:name w:val="43BE5C06CE0F47E3827C0F81FBBF557F12"/>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12">
    <w:name w:val="A738FE6AD6BD4A318BC8811243B7468612"/>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11">
    <w:name w:val="82AD700CCCA94B22AA7D35164749BE531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11">
    <w:name w:val="F6470E758EC04C8A9549B6B5E12C29EB1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11">
    <w:name w:val="34D1E52746DB48C38B1971639C30DF841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11">
    <w:name w:val="71373FA569304DBA9315EEB4209EB9A61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11">
    <w:name w:val="80D62B84E032468F9359804A1F5B7B0D11"/>
    <w:rsid w:val="00A13051"/>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8">
    <w:name w:val="330525173EF448929DEE951A75C308D42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8">
    <w:name w:val="1120E5920B8A43C7B9DEF52F2D4F8CBC2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8">
    <w:name w:val="4F7DB12AC1C04C0EBF9EEB191FAADD9D2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8">
    <w:name w:val="8643C461BA5B4E279F49427430084C0B2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7">
    <w:name w:val="575D5AF5B6F5486E969D747DAF42F7B4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6">
    <w:name w:val="70A6DAAE68B341529D9E4B48714CEDC8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6">
    <w:name w:val="27E7F4BE303D455E876EC564435F77BD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11">
    <w:name w:val="4EC31C672D6C4A1C96B7F3093718620D11"/>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12">
    <w:name w:val="66604EA4C32D4911A4C4B8A1EB95A30E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6">
    <w:name w:val="6243FF34E315425089ADEAC0D1DD3AC8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5">
    <w:name w:val="1C6E096BF4CF4EE5B6C7B0A175880FFE25"/>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6">
    <w:name w:val="4542A64A97F448298B7AFA732D4F072A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6">
    <w:name w:val="19C893283888444496A6C28B435BFE87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6">
    <w:name w:val="B47E3F8A66D441AB96899E7158F0B797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6">
    <w:name w:val="F63A46129C9A4C55811C5C46C8110CF1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7">
    <w:name w:val="47CD433264C74A59831AD6419E6D31A8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7">
    <w:name w:val="096562DA50074F87AA7C19DB5E5458FF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7">
    <w:name w:val="76AA40313786490EB053D376AB4E5EFE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7">
    <w:name w:val="B86A463FB73B483F9AA6B50956AD7ACE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7">
    <w:name w:val="246B2192919D44949FC996225733687B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7">
    <w:name w:val="0A83B2F8EDA94DFAB19CEAC05D011E30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7">
    <w:name w:val="0EA85227862549F894A66171254D75AA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6">
    <w:name w:val="805E88ABBF614C60A58C5D6E5D578CAF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6">
    <w:name w:val="99A21D011E094C9AAA4B846634D92612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6">
    <w:name w:val="C5FC401D77E446FC85282CCA0088A6A5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6">
    <w:name w:val="E31B73938E9746FEAD8AA37BADE42BCD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6">
    <w:name w:val="6B5B590B89994987AA44AAB7AFE612FD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6">
    <w:name w:val="BB9082E40E264A8BB68D215B3FCF66CF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6">
    <w:name w:val="4E5A63124D0A421099BA2F0CCFA66AE7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8">
    <w:name w:val="4D7CAF3A68134409A4098898CF39A16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5">
    <w:name w:val="EDDFCB5B7E284C21A17EA84F306C4C5415"/>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5">
    <w:name w:val="AE4CCBE3703A4FE08CAB894AB7685C4715"/>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5">
    <w:name w:val="9943585FDC664A95965355E10028EDA915"/>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7">
    <w:name w:val="EC6AF3EF2AFD45D2A512DBADA3FB823D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5">
    <w:name w:val="36AB880382DC4AC4B768CEBBC306894115"/>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13">
    <w:name w:val="DB0C55ECE1394B1FA6F331F7478DA423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13">
    <w:name w:val="0B2CAFE19E234D84AD4613E4A17157CF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6">
    <w:name w:val="194C672785FA4C2BA084DF1F2DE99A2E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13">
    <w:name w:val="ADF45C8355D84DCDACE94D0B8021FCB2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CDD18B1B102047CBAB15888A659D33AE2">
    <w:name w:val="CDD18B1B102047CBAB15888A659D33AE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CE626A1EF72C4E57A8731688218207E92">
    <w:name w:val="CE626A1EF72C4E57A8731688218207E9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208CEA74C8214DD78C36FAB82EF835882">
    <w:name w:val="208CEA74C8214DD78C36FAB82EF83588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13">
    <w:name w:val="43BE5C06CE0F47E3827C0F81FBBF557F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13">
    <w:name w:val="A738FE6AD6BD4A318BC8811243B74686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F47E2B320C81446CA3A370D8A22F50DF">
    <w:name w:val="F47E2B320C81446CA3A370D8A22F50DF"/>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12">
    <w:name w:val="82AD700CCCA94B22AA7D35164749BE53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12">
    <w:name w:val="F6470E758EC04C8A9549B6B5E12C29EB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12">
    <w:name w:val="34D1E52746DB48C38B1971639C30DF84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12">
    <w:name w:val="71373FA569304DBA9315EEB4209EB9A6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12">
    <w:name w:val="80D62B84E032468F9359804A1F5B7B0D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330525173EF448929DEE951A75C308D429">
    <w:name w:val="330525173EF448929DEE951A75C308D429"/>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120E5920B8A43C7B9DEF52F2D4F8CBC29">
    <w:name w:val="1120E5920B8A43C7B9DEF52F2D4F8CBC29"/>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F7DB12AC1C04C0EBF9EEB191FAADD9D29">
    <w:name w:val="4F7DB12AC1C04C0EBF9EEB191FAADD9D29"/>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643C461BA5B4E279F49427430084C0B29">
    <w:name w:val="8643C461BA5B4E279F49427430084C0B29"/>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575D5AF5B6F5486E969D747DAF42F7B428">
    <w:name w:val="575D5AF5B6F5486E969D747DAF42F7B42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70A6DAAE68B341529D9E4B48714CEDC827">
    <w:name w:val="70A6DAAE68B341529D9E4B48714CEDC8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27E7F4BE303D455E876EC564435F77BD27">
    <w:name w:val="27E7F4BE303D455E876EC564435F77BD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EC31C672D6C4A1C96B7F3093718620D12">
    <w:name w:val="4EC31C672D6C4A1C96B7F3093718620D12"/>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66604EA4C32D4911A4C4B8A1EB95A30E13">
    <w:name w:val="66604EA4C32D4911A4C4B8A1EB95A30E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6243FF34E315425089ADEAC0D1DD3AC827">
    <w:name w:val="6243FF34E315425089ADEAC0D1DD3AC8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C6E096BF4CF4EE5B6C7B0A175880FFE26">
    <w:name w:val="1C6E096BF4CF4EE5B6C7B0A175880FFE2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542A64A97F448298B7AFA732D4F072A27">
    <w:name w:val="4542A64A97F448298B7AFA732D4F072A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9C893283888444496A6C28B435BFE8727">
    <w:name w:val="19C893283888444496A6C28B435BFE87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B47E3F8A66D441AB96899E7158F0B79727">
    <w:name w:val="B47E3F8A66D441AB96899E7158F0B797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F63A46129C9A4C55811C5C46C8110CF127">
    <w:name w:val="F63A46129C9A4C55811C5C46C8110CF12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7CD433264C74A59831AD6419E6D31A818">
    <w:name w:val="47CD433264C74A59831AD6419E6D31A8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96562DA50074F87AA7C19DB5E5458FF18">
    <w:name w:val="096562DA50074F87AA7C19DB5E5458FF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76AA40313786490EB053D376AB4E5EFE18">
    <w:name w:val="76AA40313786490EB053D376AB4E5EFE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B86A463FB73B483F9AA6B50956AD7ACE18">
    <w:name w:val="B86A463FB73B483F9AA6B50956AD7ACE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246B2192919D44949FC996225733687B18">
    <w:name w:val="246B2192919D44949FC996225733687B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A83B2F8EDA94DFAB19CEAC05D011E3018">
    <w:name w:val="0A83B2F8EDA94DFAB19CEAC05D011E30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EA85227862549F894A66171254D75AA18">
    <w:name w:val="0EA85227862549F894A66171254D75AA1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05E88ABBF614C60A58C5D6E5D578CAF17">
    <w:name w:val="805E88ABBF614C60A58C5D6E5D578CAF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99A21D011E094C9AAA4B846634D9261217">
    <w:name w:val="99A21D011E094C9AAA4B846634D92612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C5FC401D77E446FC85282CCA0088A6A517">
    <w:name w:val="C5FC401D77E446FC85282CCA0088A6A5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E31B73938E9746FEAD8AA37BADE42BCD17">
    <w:name w:val="E31B73938E9746FEAD8AA37BADE42BCD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6B5B590B89994987AA44AAB7AFE612FD17">
    <w:name w:val="6B5B590B89994987AA44AAB7AFE612FD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BB9082E40E264A8BB68D215B3FCF66CF17">
    <w:name w:val="BB9082E40E264A8BB68D215B3FCF66CF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E5A63124D0A421099BA2F0CCFA66AE717">
    <w:name w:val="4E5A63124D0A421099BA2F0CCFA66AE71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D7CAF3A68134409A4098898CF39A1619">
    <w:name w:val="4D7CAF3A68134409A4098898CF39A1619"/>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EDDFCB5B7E284C21A17EA84F306C4C5416">
    <w:name w:val="EDDFCB5B7E284C21A17EA84F306C4C54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AE4CCBE3703A4FE08CAB894AB7685C4716">
    <w:name w:val="AE4CCBE3703A4FE08CAB894AB7685C47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9943585FDC664A95965355E10028EDA916">
    <w:name w:val="9943585FDC664A95965355E10028EDA9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EC6AF3EF2AFD45D2A512DBADA3FB823D8">
    <w:name w:val="EC6AF3EF2AFD45D2A512DBADA3FB823D8"/>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36AB880382DC4AC4B768CEBBC306894116">
    <w:name w:val="36AB880382DC4AC4B768CEBBC306894116"/>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DB0C55ECE1394B1FA6F331F7478DA42314">
    <w:name w:val="DB0C55ECE1394B1FA6F331F7478DA42314"/>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0B2CAFE19E234D84AD4613E4A17157CF14">
    <w:name w:val="0B2CAFE19E234D84AD4613E4A17157CF14"/>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194C672785FA4C2BA084DF1F2DE99A2E7">
    <w:name w:val="194C672785FA4C2BA084DF1F2DE99A2E7"/>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ADF45C8355D84DCDACE94D0B8021FCB214">
    <w:name w:val="ADF45C8355D84DCDACE94D0B8021FCB214"/>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CDD18B1B102047CBAB15888A659D33AE3">
    <w:name w:val="CDD18B1B102047CBAB15888A659D33AE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CE626A1EF72C4E57A8731688218207E93">
    <w:name w:val="CE626A1EF72C4E57A8731688218207E9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208CEA74C8214DD78C36FAB82EF835883">
    <w:name w:val="208CEA74C8214DD78C36FAB82EF83588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43BE5C06CE0F47E3827C0F81FBBF557F14">
    <w:name w:val="43BE5C06CE0F47E3827C0F81FBBF557F14"/>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A738FE6AD6BD4A318BC8811243B7468614">
    <w:name w:val="A738FE6AD6BD4A318BC8811243B7468614"/>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F47E2B320C81446CA3A370D8A22F50DF1">
    <w:name w:val="F47E2B320C81446CA3A370D8A22F50DF1"/>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2AD700CCCA94B22AA7D35164749BE5313">
    <w:name w:val="82AD700CCCA94B22AA7D35164749BE53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F6470E758EC04C8A9549B6B5E12C29EB13">
    <w:name w:val="F6470E758EC04C8A9549B6B5E12C29EB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34D1E52746DB48C38B1971639C30DF8413">
    <w:name w:val="34D1E52746DB48C38B1971639C30DF84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71373FA569304DBA9315EEB4209EB9A613">
    <w:name w:val="71373FA569304DBA9315EEB4209EB9A613"/>
    <w:rsid w:val="00852729"/>
    <w:pPr>
      <w:widowControl w:val="0"/>
      <w:autoSpaceDE w:val="0"/>
      <w:autoSpaceDN w:val="0"/>
      <w:adjustRightInd w:val="0"/>
      <w:spacing w:after="0" w:line="240" w:lineRule="auto"/>
      <w:ind w:left="110"/>
    </w:pPr>
    <w:rPr>
      <w:rFonts w:ascii="Arial" w:hAnsi="Arial" w:cs="Arial"/>
      <w:sz w:val="24"/>
      <w:szCs w:val="24"/>
    </w:rPr>
  </w:style>
  <w:style w:type="paragraph" w:customStyle="1" w:styleId="80D62B84E032468F9359804A1F5B7B0D13">
    <w:name w:val="80D62B84E032468F9359804A1F5B7B0D13"/>
    <w:rsid w:val="00852729"/>
    <w:pPr>
      <w:widowControl w:val="0"/>
      <w:autoSpaceDE w:val="0"/>
      <w:autoSpaceDN w:val="0"/>
      <w:adjustRightInd w:val="0"/>
      <w:spacing w:after="0" w:line="240" w:lineRule="auto"/>
      <w:ind w:left="110"/>
    </w:pPr>
    <w:rPr>
      <w:rFonts w:ascii="Arial" w:hAnsi="Arial"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E768B-6CD2-4B08-A783-232E0F32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Secondary School Mid Year Application Form</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 School Mid Year Application Form</dc:title>
  <dc:subject>School Admissions</dc:subject>
  <dc:creator>Essex County Council</dc:creator>
  <cp:keywords>Secondary School Mid Year Application Form, mid year, schools, admissions, school admissions, school applications</cp:keywords>
  <dc:description/>
  <cp:lastModifiedBy>Julia Burton</cp:lastModifiedBy>
  <cp:revision>10</cp:revision>
  <cp:lastPrinted>2021-07-27T08:41:00Z</cp:lastPrinted>
  <dcterms:created xsi:type="dcterms:W3CDTF">2021-11-24T13:36:00Z</dcterms:created>
  <dcterms:modified xsi:type="dcterms:W3CDTF">2022-03-07T15:17:00Z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Office 365</vt:lpwstr>
  </property>
  <property fmtid="{D5CDD505-2E9C-101B-9397-08002B2CF9AE}" pid="3" name="MSIP_Label_39d8be9e-c8d9-4b9c-bd40-2c27cc7ea2e6_Enabled">
    <vt:lpwstr>true</vt:lpwstr>
  </property>
  <property fmtid="{D5CDD505-2E9C-101B-9397-08002B2CF9AE}" pid="4" name="MSIP_Label_39d8be9e-c8d9-4b9c-bd40-2c27cc7ea2e6_SetDate">
    <vt:lpwstr>2021-07-27T08:39:45Z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2fb60f1c-4bdf-484a-aa0e-00007d6eb22a</vt:lpwstr>
  </property>
  <property fmtid="{D5CDD505-2E9C-101B-9397-08002B2CF9AE}" pid="9" name="MSIP_Label_39d8be9e-c8d9-4b9c-bd40-2c27cc7ea2e6_ContentBits">
    <vt:lpwstr>0</vt:lpwstr>
  </property>
</Properties>
</file>